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01A4" w:rsidRDefault="003F01A4">
      <w:r>
        <w:rPr>
          <w:noProof/>
          <w:lang w:eastAsia="ru-RU"/>
        </w:rPr>
        <w:drawing>
          <wp:inline distT="0" distB="0" distL="0" distR="0">
            <wp:extent cx="5940425" cy="839724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П.02 Материаловедение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01A4" w:rsidRDefault="003F01A4">
      <w:r>
        <w:br w:type="page"/>
      </w:r>
    </w:p>
    <w:p w:rsidR="003F01A4" w:rsidRPr="003F01A4" w:rsidRDefault="003F01A4" w:rsidP="003F01A4">
      <w:pPr>
        <w:widowControl w:val="0"/>
        <w:spacing w:after="0" w:line="240" w:lineRule="auto"/>
        <w:ind w:left="142" w:right="123" w:firstLine="426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  <w:r w:rsidRPr="003F01A4">
        <w:rPr>
          <w:rFonts w:ascii="Times New Roman" w:eastAsia="Impact" w:hAnsi="Times New Roman" w:cs="Times New Roman"/>
          <w:iCs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3F01A4" w:rsidRPr="003F01A4" w:rsidRDefault="003F01A4" w:rsidP="003F01A4">
      <w:pPr>
        <w:widowControl w:val="0"/>
        <w:spacing w:after="0" w:line="240" w:lineRule="auto"/>
        <w:ind w:left="142" w:right="123" w:firstLine="426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</w:p>
    <w:p w:rsidR="003F01A4" w:rsidRPr="003F01A4" w:rsidRDefault="003F01A4" w:rsidP="003F01A4">
      <w:pPr>
        <w:widowControl w:val="0"/>
        <w:suppressAutoHyphens/>
        <w:spacing w:after="0" w:line="240" w:lineRule="auto"/>
        <w:ind w:firstLine="426"/>
        <w:jc w:val="both"/>
        <w:rPr>
          <w:rFonts w:ascii="Times New Roman" w:eastAsia="SimSun" w:hAnsi="Times New Roman" w:cs="Times New Roman"/>
          <w:color w:val="000000"/>
          <w:kern w:val="1"/>
          <w:sz w:val="26"/>
          <w:szCs w:val="26"/>
          <w:lang w:eastAsia="zh-CN" w:bidi="hi-IN"/>
        </w:rPr>
      </w:pPr>
      <w:r w:rsidRPr="003F01A4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Pr="003F01A4">
        <w:rPr>
          <w:rFonts w:ascii="Times New Roman" w:eastAsia="SimSun" w:hAnsi="Times New Roman" w:cs="Mangal"/>
          <w:kern w:val="1"/>
          <w:sz w:val="26"/>
          <w:szCs w:val="26"/>
          <w:lang w:eastAsia="zh-CN" w:bidi="hi-IN"/>
        </w:rPr>
        <w:t xml:space="preserve">15.02.06 Монтаж, техническая эксплуатация и ремонт холодильно-компрессорных и теплонасосных машин и установок </w:t>
      </w:r>
      <w:r w:rsidRPr="003F01A4">
        <w:rPr>
          <w:rFonts w:ascii="Times New Roman" w:eastAsia="SimSun" w:hAnsi="Times New Roman" w:cs="Mangal"/>
          <w:kern w:val="1"/>
          <w:sz w:val="26"/>
          <w:szCs w:val="26"/>
          <w:lang w:eastAsia="ru-RU" w:bidi="hi-IN"/>
        </w:rPr>
        <w:t>(по отраслям)</w:t>
      </w:r>
      <w:r w:rsidRPr="003F01A4">
        <w:rPr>
          <w:rFonts w:ascii="Times New Roman" w:eastAsia="SimSun" w:hAnsi="Times New Roman" w:cs="Times New Roman"/>
          <w:color w:val="000000"/>
          <w:kern w:val="1"/>
          <w:sz w:val="26"/>
          <w:szCs w:val="26"/>
          <w:lang w:eastAsia="zh-CN" w:bidi="hi-IN"/>
        </w:rPr>
        <w:t>, входит в УГС 15.00.00 Машиностроение;</w:t>
      </w:r>
    </w:p>
    <w:p w:rsidR="003F01A4" w:rsidRPr="003F01A4" w:rsidRDefault="003F01A4" w:rsidP="003F01A4">
      <w:pPr>
        <w:widowControl w:val="0"/>
        <w:suppressAutoHyphens/>
        <w:spacing w:after="0" w:line="240" w:lineRule="auto"/>
        <w:ind w:firstLine="426"/>
        <w:jc w:val="both"/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</w:pPr>
      <w:r w:rsidRPr="003F01A4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 xml:space="preserve">- основной профессиональной образовательной программы по специальности </w:t>
      </w:r>
      <w:r w:rsidRPr="003F01A4">
        <w:rPr>
          <w:rFonts w:ascii="Times New Roman" w:eastAsia="SimSun" w:hAnsi="Times New Roman" w:cs="Mangal"/>
          <w:kern w:val="1"/>
          <w:sz w:val="26"/>
          <w:szCs w:val="26"/>
          <w:lang w:eastAsia="zh-CN" w:bidi="hi-IN"/>
        </w:rPr>
        <w:t xml:space="preserve">15.02.06 Монтаж, техническая эксплуатация и ремонт холодильно-компрессорных и теплонасосных машин и установок </w:t>
      </w:r>
      <w:r w:rsidRPr="003F01A4">
        <w:rPr>
          <w:rFonts w:ascii="Times New Roman" w:eastAsia="SimSun" w:hAnsi="Times New Roman" w:cs="Mangal"/>
          <w:kern w:val="1"/>
          <w:sz w:val="26"/>
          <w:szCs w:val="26"/>
          <w:lang w:eastAsia="ru-RU" w:bidi="hi-IN"/>
        </w:rPr>
        <w:t>(по отраслям)</w:t>
      </w:r>
      <w:r w:rsidRPr="003F01A4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>, 202</w:t>
      </w:r>
      <w:r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>4</w:t>
      </w:r>
      <w:r w:rsidRPr="003F01A4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>г.;</w:t>
      </w:r>
    </w:p>
    <w:p w:rsidR="003F01A4" w:rsidRPr="003F01A4" w:rsidRDefault="003F01A4" w:rsidP="003F01A4">
      <w:pPr>
        <w:widowControl w:val="0"/>
        <w:suppressAutoHyphens/>
        <w:spacing w:after="0" w:line="240" w:lineRule="auto"/>
        <w:ind w:firstLine="567"/>
        <w:jc w:val="both"/>
        <w:rPr>
          <w:rFonts w:ascii="Liberation Serif" w:eastAsia="SimSun" w:hAnsi="Liberation Serif" w:cs="Mangal"/>
          <w:kern w:val="1"/>
          <w:sz w:val="26"/>
          <w:szCs w:val="26"/>
          <w:lang w:eastAsia="zh-CN" w:bidi="hi-IN"/>
        </w:rPr>
      </w:pPr>
      <w:r w:rsidRPr="003F01A4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 xml:space="preserve">-рабочей программы воспитания </w:t>
      </w:r>
      <w:r w:rsidRPr="003F01A4">
        <w:rPr>
          <w:rFonts w:ascii="Times New Roman" w:eastAsia="Calibri" w:hAnsi="Times New Roman" w:cs="Times New Roman"/>
          <w:kern w:val="1"/>
          <w:sz w:val="26"/>
          <w:szCs w:val="26"/>
          <w:lang w:eastAsia="zh-CN" w:bidi="hi-IN"/>
        </w:rPr>
        <w:t xml:space="preserve">по </w:t>
      </w:r>
      <w:r w:rsidRPr="003F01A4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 xml:space="preserve">специальности </w:t>
      </w:r>
      <w:r w:rsidRPr="003F01A4">
        <w:rPr>
          <w:rFonts w:ascii="Times New Roman" w:eastAsia="SimSun" w:hAnsi="Times New Roman" w:cs="Mangal"/>
          <w:kern w:val="1"/>
          <w:sz w:val="26"/>
          <w:szCs w:val="26"/>
          <w:lang w:eastAsia="zh-CN" w:bidi="hi-IN"/>
        </w:rPr>
        <w:t xml:space="preserve">15.02.06 Монтаж, техническая эксплуатация и ремонт холодильно-компрессорных и теплонасосных машин и установок </w:t>
      </w:r>
      <w:r w:rsidRPr="003F01A4">
        <w:rPr>
          <w:rFonts w:ascii="Times New Roman" w:eastAsia="SimSun" w:hAnsi="Times New Roman" w:cs="Mangal"/>
          <w:kern w:val="1"/>
          <w:sz w:val="26"/>
          <w:szCs w:val="26"/>
          <w:lang w:eastAsia="ru-RU" w:bidi="hi-IN"/>
        </w:rPr>
        <w:t>(по отраслям)</w:t>
      </w:r>
      <w:r w:rsidRPr="003F01A4">
        <w:rPr>
          <w:rFonts w:ascii="Times New Roman" w:eastAsia="Calibri" w:hAnsi="Times New Roman" w:cs="Times New Roman"/>
          <w:kern w:val="1"/>
          <w:sz w:val="26"/>
          <w:szCs w:val="26"/>
          <w:lang w:eastAsia="zh-CN" w:bidi="hi-IN"/>
        </w:rPr>
        <w:t>, 202</w:t>
      </w:r>
      <w:r>
        <w:rPr>
          <w:rFonts w:ascii="Times New Roman" w:eastAsia="Calibri" w:hAnsi="Times New Roman" w:cs="Times New Roman"/>
          <w:kern w:val="1"/>
          <w:sz w:val="26"/>
          <w:szCs w:val="26"/>
          <w:lang w:eastAsia="zh-CN" w:bidi="hi-IN"/>
        </w:rPr>
        <w:t>4</w:t>
      </w:r>
      <w:r w:rsidRPr="003F01A4">
        <w:rPr>
          <w:rFonts w:ascii="Times New Roman" w:eastAsia="Calibri" w:hAnsi="Times New Roman" w:cs="Times New Roman"/>
          <w:kern w:val="1"/>
          <w:sz w:val="26"/>
          <w:szCs w:val="26"/>
          <w:lang w:eastAsia="zh-CN" w:bidi="hi-IN"/>
        </w:rPr>
        <w:t xml:space="preserve"> г.</w:t>
      </w:r>
    </w:p>
    <w:p w:rsidR="003F01A4" w:rsidRPr="003F01A4" w:rsidRDefault="003F01A4" w:rsidP="003F01A4">
      <w:pPr>
        <w:widowControl w:val="0"/>
        <w:suppressAutoHyphens/>
        <w:spacing w:after="0" w:line="240" w:lineRule="auto"/>
        <w:ind w:firstLine="426"/>
        <w:jc w:val="both"/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</w:pPr>
    </w:p>
    <w:p w:rsidR="003F01A4" w:rsidRPr="003F01A4" w:rsidRDefault="003F01A4" w:rsidP="003F01A4">
      <w:pPr>
        <w:widowControl w:val="0"/>
        <w:suppressAutoHyphens/>
        <w:spacing w:after="0" w:line="240" w:lineRule="auto"/>
        <w:ind w:firstLine="426"/>
        <w:jc w:val="both"/>
        <w:rPr>
          <w:rFonts w:ascii="Times New Roman" w:eastAsia="SimSun" w:hAnsi="Times New Roman" w:cs="Times New Roman"/>
          <w:color w:val="FF0000"/>
          <w:kern w:val="1"/>
          <w:sz w:val="26"/>
          <w:szCs w:val="26"/>
          <w:lang w:eastAsia="zh-CN" w:bidi="hi-IN"/>
        </w:rPr>
      </w:pPr>
    </w:p>
    <w:p w:rsidR="003F01A4" w:rsidRPr="003F01A4" w:rsidRDefault="003F01A4" w:rsidP="003F01A4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6"/>
          <w:szCs w:val="26"/>
          <w:lang w:eastAsia="zh-CN" w:bidi="hi-IN"/>
        </w:rPr>
      </w:pPr>
    </w:p>
    <w:p w:rsidR="003F01A4" w:rsidRPr="003F01A4" w:rsidRDefault="003F01A4" w:rsidP="003F01A4">
      <w:pPr>
        <w:widowControl w:val="0"/>
        <w:suppressAutoHyphens/>
        <w:spacing w:after="0" w:line="276" w:lineRule="auto"/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</w:pPr>
      <w:r w:rsidRPr="003F01A4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 xml:space="preserve">Организация – разработчик: ГАПОУ «Казанский политехнический колледж» </w:t>
      </w:r>
    </w:p>
    <w:p w:rsidR="003F01A4" w:rsidRPr="003F01A4" w:rsidRDefault="003F01A4" w:rsidP="003F01A4">
      <w:pPr>
        <w:widowControl w:val="0"/>
        <w:suppressAutoHyphens/>
        <w:spacing w:after="0" w:line="276" w:lineRule="auto"/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</w:pPr>
      <w:r w:rsidRPr="003F01A4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>Разработчик:</w:t>
      </w:r>
      <w:r w:rsidRPr="003F01A4">
        <w:rPr>
          <w:rFonts w:ascii="Times New Roman" w:eastAsia="SimSun" w:hAnsi="Times New Roman" w:cs="Times New Roman"/>
          <w:b/>
          <w:kern w:val="1"/>
          <w:sz w:val="26"/>
          <w:szCs w:val="26"/>
          <w:lang w:eastAsia="zh-CN" w:bidi="hi-IN"/>
        </w:rPr>
        <w:t xml:space="preserve"> </w:t>
      </w:r>
      <w:r w:rsidRPr="003F01A4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>О.М.Слинько - преподаватель</w:t>
      </w:r>
    </w:p>
    <w:p w:rsidR="003F01A4" w:rsidRPr="003F01A4" w:rsidRDefault="003F01A4" w:rsidP="003F01A4">
      <w:pPr>
        <w:widowControl w:val="0"/>
        <w:suppressAutoHyphens/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kern w:val="1"/>
          <w:sz w:val="26"/>
          <w:szCs w:val="26"/>
          <w:lang w:eastAsia="zh-CN" w:bidi="hi-IN"/>
        </w:rPr>
      </w:pPr>
    </w:p>
    <w:p w:rsidR="003F01A4" w:rsidRPr="003F01A4" w:rsidRDefault="003F01A4" w:rsidP="003F01A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8"/>
        <w:jc w:val="both"/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</w:pPr>
      <w:r w:rsidRPr="003F01A4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ab/>
      </w:r>
      <w:r w:rsidRPr="003F01A4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ab/>
      </w:r>
      <w:r w:rsidRPr="003F01A4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ab/>
      </w:r>
    </w:p>
    <w:p w:rsidR="003F01A4" w:rsidRPr="003F01A4" w:rsidRDefault="003F01A4" w:rsidP="003F01A4">
      <w:pPr>
        <w:keepNext/>
        <w:widowControl w:val="0"/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240" w:after="60" w:line="240" w:lineRule="auto"/>
        <w:ind w:left="720"/>
        <w:jc w:val="center"/>
        <w:outlineLvl w:val="0"/>
        <w:rPr>
          <w:rFonts w:ascii="Cambria" w:eastAsia="SimSun" w:hAnsi="Cambria" w:cs="Cambria"/>
          <w:bCs/>
          <w:kern w:val="1"/>
          <w:sz w:val="26"/>
          <w:szCs w:val="26"/>
          <w:lang w:eastAsia="zh-CN" w:bidi="hi-IN"/>
        </w:rPr>
      </w:pPr>
    </w:p>
    <w:p w:rsidR="003F01A4" w:rsidRPr="003F01A4" w:rsidRDefault="003F01A4" w:rsidP="003F01A4">
      <w:pPr>
        <w:keepNext/>
        <w:widowControl w:val="0"/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240" w:after="60" w:line="240" w:lineRule="auto"/>
        <w:ind w:left="720"/>
        <w:jc w:val="center"/>
        <w:outlineLvl w:val="0"/>
        <w:rPr>
          <w:rFonts w:ascii="Cambria" w:eastAsia="SimSun" w:hAnsi="Cambria" w:cs="Cambria"/>
          <w:bCs/>
          <w:kern w:val="1"/>
          <w:sz w:val="26"/>
          <w:szCs w:val="26"/>
          <w:lang w:eastAsia="zh-CN" w:bidi="hi-IN"/>
        </w:rPr>
      </w:pPr>
    </w:p>
    <w:p w:rsidR="003F01A4" w:rsidRPr="003F01A4" w:rsidRDefault="003F01A4" w:rsidP="003F01A4">
      <w:pPr>
        <w:keepNext/>
        <w:widowControl w:val="0"/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240" w:after="60" w:line="240" w:lineRule="auto"/>
        <w:ind w:left="720"/>
        <w:jc w:val="center"/>
        <w:outlineLvl w:val="0"/>
        <w:rPr>
          <w:rFonts w:ascii="Cambria" w:eastAsia="SimSun" w:hAnsi="Cambria" w:cs="Cambria"/>
          <w:bCs/>
          <w:kern w:val="1"/>
          <w:sz w:val="26"/>
          <w:szCs w:val="26"/>
          <w:lang w:eastAsia="zh-CN" w:bidi="hi-IN"/>
        </w:rPr>
      </w:pPr>
    </w:p>
    <w:p w:rsidR="003F01A4" w:rsidRPr="003F01A4" w:rsidRDefault="003F01A4" w:rsidP="003F01A4">
      <w:pPr>
        <w:keepNext/>
        <w:widowControl w:val="0"/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240" w:after="60" w:line="240" w:lineRule="auto"/>
        <w:ind w:left="720"/>
        <w:jc w:val="center"/>
        <w:outlineLvl w:val="0"/>
        <w:rPr>
          <w:rFonts w:ascii="Cambria" w:eastAsia="SimSun" w:hAnsi="Cambria" w:cs="Cambria"/>
          <w:bCs/>
          <w:kern w:val="1"/>
          <w:sz w:val="26"/>
          <w:szCs w:val="26"/>
          <w:lang w:eastAsia="zh-CN" w:bidi="hi-IN"/>
        </w:rPr>
      </w:pPr>
    </w:p>
    <w:p w:rsidR="003F01A4" w:rsidRPr="003F01A4" w:rsidRDefault="003F01A4" w:rsidP="003F01A4">
      <w:pPr>
        <w:keepNext/>
        <w:widowControl w:val="0"/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240" w:after="60" w:line="240" w:lineRule="auto"/>
        <w:ind w:left="720"/>
        <w:jc w:val="center"/>
        <w:outlineLvl w:val="0"/>
        <w:rPr>
          <w:rFonts w:ascii="Cambria" w:eastAsia="SimSun" w:hAnsi="Cambria" w:cs="Cambria"/>
          <w:bCs/>
          <w:kern w:val="1"/>
          <w:sz w:val="26"/>
          <w:szCs w:val="26"/>
          <w:lang w:eastAsia="zh-CN" w:bidi="hi-IN"/>
        </w:rPr>
      </w:pPr>
    </w:p>
    <w:p w:rsidR="003F01A4" w:rsidRPr="003F01A4" w:rsidRDefault="003F01A4" w:rsidP="003F01A4">
      <w:pPr>
        <w:keepNext/>
        <w:widowControl w:val="0"/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240" w:after="60" w:line="240" w:lineRule="auto"/>
        <w:ind w:left="720"/>
        <w:jc w:val="center"/>
        <w:outlineLvl w:val="0"/>
        <w:rPr>
          <w:rFonts w:ascii="Cambria" w:eastAsia="SimSun" w:hAnsi="Cambria" w:cs="Cambria"/>
          <w:bCs/>
          <w:kern w:val="1"/>
          <w:sz w:val="26"/>
          <w:szCs w:val="26"/>
          <w:lang w:eastAsia="zh-CN" w:bidi="hi-IN"/>
        </w:rPr>
      </w:pPr>
    </w:p>
    <w:p w:rsidR="003F01A4" w:rsidRPr="003F01A4" w:rsidRDefault="003F01A4" w:rsidP="003F01A4">
      <w:pPr>
        <w:keepNext/>
        <w:widowControl w:val="0"/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240" w:after="60" w:line="240" w:lineRule="auto"/>
        <w:ind w:left="720"/>
        <w:jc w:val="center"/>
        <w:outlineLvl w:val="0"/>
        <w:rPr>
          <w:rFonts w:ascii="Cambria" w:eastAsia="SimSun" w:hAnsi="Cambria" w:cs="Cambria"/>
          <w:bCs/>
          <w:kern w:val="1"/>
          <w:sz w:val="26"/>
          <w:szCs w:val="26"/>
          <w:lang w:eastAsia="zh-CN" w:bidi="hi-IN"/>
        </w:rPr>
      </w:pPr>
    </w:p>
    <w:p w:rsidR="003F01A4" w:rsidRPr="003F01A4" w:rsidRDefault="003F01A4" w:rsidP="003F01A4">
      <w:pPr>
        <w:widowControl w:val="0"/>
        <w:spacing w:after="0" w:line="240" w:lineRule="auto"/>
        <w:ind w:right="125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</w:p>
    <w:p w:rsidR="003F01A4" w:rsidRPr="003F01A4" w:rsidRDefault="003F01A4" w:rsidP="003F01A4">
      <w:pPr>
        <w:widowControl w:val="0"/>
        <w:spacing w:after="0" w:line="240" w:lineRule="auto"/>
        <w:ind w:right="125" w:firstLine="709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</w:p>
    <w:p w:rsidR="003F01A4" w:rsidRPr="003F01A4" w:rsidRDefault="003F01A4" w:rsidP="003F01A4">
      <w:pPr>
        <w:widowControl w:val="0"/>
        <w:spacing w:after="0" w:line="240" w:lineRule="auto"/>
        <w:ind w:right="125" w:firstLine="709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</w:p>
    <w:p w:rsidR="003F01A4" w:rsidRPr="003F01A4" w:rsidRDefault="003F01A4" w:rsidP="003F01A4">
      <w:pPr>
        <w:widowControl w:val="0"/>
        <w:spacing w:after="0" w:line="240" w:lineRule="auto"/>
        <w:ind w:right="125" w:firstLine="709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</w:p>
    <w:p w:rsidR="003F01A4" w:rsidRPr="003F01A4" w:rsidRDefault="003F01A4" w:rsidP="003F01A4">
      <w:pPr>
        <w:widowControl w:val="0"/>
        <w:spacing w:after="0" w:line="240" w:lineRule="auto"/>
        <w:ind w:right="125" w:firstLine="709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</w:p>
    <w:p w:rsidR="003F01A4" w:rsidRPr="003F01A4" w:rsidRDefault="003F01A4" w:rsidP="003F01A4">
      <w:pPr>
        <w:widowControl w:val="0"/>
        <w:suppressAutoHyphens/>
        <w:spacing w:after="0" w:line="240" w:lineRule="auto"/>
        <w:ind w:right="113"/>
        <w:rPr>
          <w:rFonts w:ascii="Times New Roman" w:eastAsia="SimSun" w:hAnsi="Times New Roman" w:cs="Times New Roman"/>
          <w:bCs/>
          <w:kern w:val="1"/>
          <w:sz w:val="28"/>
          <w:szCs w:val="28"/>
          <w:lang w:eastAsia="zh-CN" w:bidi="hi-IN"/>
        </w:rPr>
      </w:pPr>
    </w:p>
    <w:p w:rsidR="003F01A4" w:rsidRPr="003F01A4" w:rsidRDefault="003F01A4" w:rsidP="003F01A4">
      <w:pPr>
        <w:widowControl w:val="0"/>
        <w:suppressAutoHyphens/>
        <w:spacing w:after="0" w:line="360" w:lineRule="auto"/>
        <w:ind w:left="113" w:right="113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</w:p>
    <w:p w:rsidR="003F01A4" w:rsidRPr="003F01A4" w:rsidRDefault="003F01A4" w:rsidP="003F01A4">
      <w:pPr>
        <w:widowControl w:val="0"/>
        <w:suppressAutoHyphens/>
        <w:spacing w:after="0" w:line="240" w:lineRule="auto"/>
        <w:ind w:right="113"/>
        <w:rPr>
          <w:rFonts w:ascii="Times New Roman" w:eastAsia="SimSun" w:hAnsi="Times New Roman" w:cs="Times New Roman"/>
          <w:bCs/>
          <w:kern w:val="1"/>
          <w:sz w:val="24"/>
          <w:szCs w:val="24"/>
          <w:lang w:eastAsia="zh-CN" w:bidi="hi-IN"/>
        </w:rPr>
      </w:pPr>
      <w:r w:rsidRPr="003F01A4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zh-CN" w:bidi="hi-IN"/>
        </w:rPr>
        <w:t xml:space="preserve">                                                    </w:t>
      </w:r>
    </w:p>
    <w:p w:rsidR="003F01A4" w:rsidRPr="003F01A4" w:rsidRDefault="003F01A4" w:rsidP="003F01A4">
      <w:pPr>
        <w:widowControl w:val="0"/>
        <w:suppressAutoHyphens/>
        <w:spacing w:after="0" w:line="276" w:lineRule="auto"/>
        <w:ind w:right="113" w:firstLine="2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</w:p>
    <w:p w:rsidR="003F01A4" w:rsidRPr="003F01A4" w:rsidRDefault="003F01A4" w:rsidP="003F01A4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b/>
          <w:kern w:val="1"/>
          <w:sz w:val="24"/>
          <w:szCs w:val="24"/>
          <w:lang w:eastAsia="zh-CN" w:bidi="hi-IN"/>
        </w:rPr>
      </w:pPr>
    </w:p>
    <w:p w:rsidR="003F01A4" w:rsidRPr="003F01A4" w:rsidRDefault="003F01A4" w:rsidP="003F01A4">
      <w:pPr>
        <w:widowControl w:val="0"/>
        <w:suppressAutoHyphens/>
        <w:spacing w:after="0" w:line="360" w:lineRule="auto"/>
        <w:ind w:left="567" w:firstLine="567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</w:p>
    <w:p w:rsidR="003F01A4" w:rsidRPr="003F01A4" w:rsidRDefault="003F01A4" w:rsidP="003F01A4">
      <w:pPr>
        <w:keepNext/>
        <w:pageBreakBefore/>
        <w:widowControl w:val="0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240" w:after="60" w:line="240" w:lineRule="auto"/>
        <w:jc w:val="center"/>
        <w:outlineLvl w:val="0"/>
        <w:rPr>
          <w:rFonts w:ascii="Cambria" w:eastAsia="SimSun" w:hAnsi="Cambria" w:cs="Cambria"/>
          <w:b/>
          <w:bCs/>
          <w:kern w:val="1"/>
          <w:sz w:val="28"/>
          <w:szCs w:val="28"/>
          <w:lang w:eastAsia="zh-CN" w:bidi="hi-IN"/>
        </w:rPr>
      </w:pPr>
      <w:r w:rsidRPr="003F01A4"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zh-CN" w:bidi="hi-IN"/>
        </w:rPr>
        <w:lastRenderedPageBreak/>
        <w:t>СОДЕРЖАНИЕ</w:t>
      </w:r>
    </w:p>
    <w:p w:rsidR="003F01A4" w:rsidRPr="003F01A4" w:rsidRDefault="003F01A4" w:rsidP="003F01A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Liberation Serif" w:eastAsia="SimSun" w:hAnsi="Liberation Serif" w:cs="Mangal"/>
          <w:b/>
          <w:kern w:val="1"/>
          <w:sz w:val="28"/>
          <w:szCs w:val="28"/>
          <w:lang w:eastAsia="zh-CN" w:bidi="hi-I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330"/>
        <w:gridCol w:w="1100"/>
      </w:tblGrid>
      <w:tr w:rsidR="003F01A4" w:rsidRPr="003F01A4" w:rsidTr="003F01A4">
        <w:tc>
          <w:tcPr>
            <w:tcW w:w="8330" w:type="dxa"/>
            <w:shd w:val="clear" w:color="auto" w:fill="auto"/>
          </w:tcPr>
          <w:p w:rsidR="003F01A4" w:rsidRPr="003F01A4" w:rsidRDefault="003F01A4" w:rsidP="003F01A4">
            <w:pPr>
              <w:keepNext/>
              <w:widowControl w:val="0"/>
              <w:numPr>
                <w:ilvl w:val="0"/>
                <w:numId w:val="3"/>
              </w:numPr>
              <w:suppressAutoHyphens/>
              <w:snapToGrid w:val="0"/>
              <w:spacing w:before="240" w:after="60" w:line="240" w:lineRule="auto"/>
              <w:ind w:left="284"/>
              <w:jc w:val="both"/>
              <w:outlineLvl w:val="0"/>
              <w:rPr>
                <w:rFonts w:ascii="Times New Roman" w:eastAsia="SimSun" w:hAnsi="Times New Roman" w:cs="Times New Roman"/>
                <w:b/>
                <w:bCs/>
                <w:caps/>
                <w:kern w:val="1"/>
                <w:sz w:val="28"/>
                <w:szCs w:val="28"/>
                <w:lang w:eastAsia="zh-CN" w:bidi="hi-IN"/>
              </w:rPr>
            </w:pPr>
          </w:p>
        </w:tc>
        <w:tc>
          <w:tcPr>
            <w:tcW w:w="1100" w:type="dxa"/>
            <w:shd w:val="clear" w:color="auto" w:fill="auto"/>
          </w:tcPr>
          <w:p w:rsidR="003F01A4" w:rsidRPr="003F01A4" w:rsidRDefault="003F01A4" w:rsidP="003F01A4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SimSun" w:hAnsi="Liberation Serif" w:cs="Mangal"/>
                <w:kern w:val="1"/>
                <w:sz w:val="24"/>
                <w:szCs w:val="24"/>
                <w:lang w:eastAsia="zh-CN" w:bidi="hi-IN"/>
              </w:rPr>
            </w:pPr>
            <w:r w:rsidRPr="003F01A4">
              <w:rPr>
                <w:rFonts w:ascii="Liberation Serif" w:eastAsia="SimSun" w:hAnsi="Liberation Serif" w:cs="Mangal"/>
                <w:b/>
                <w:kern w:val="1"/>
                <w:sz w:val="28"/>
                <w:szCs w:val="28"/>
                <w:lang w:eastAsia="zh-CN" w:bidi="hi-IN"/>
              </w:rPr>
              <w:t>стр.</w:t>
            </w:r>
          </w:p>
        </w:tc>
      </w:tr>
      <w:tr w:rsidR="003F01A4" w:rsidRPr="003F01A4" w:rsidTr="003F01A4">
        <w:tc>
          <w:tcPr>
            <w:tcW w:w="8330" w:type="dxa"/>
            <w:shd w:val="clear" w:color="auto" w:fill="auto"/>
          </w:tcPr>
          <w:p w:rsidR="003F01A4" w:rsidRPr="003F01A4" w:rsidRDefault="003F01A4" w:rsidP="003F01A4">
            <w:pPr>
              <w:keepNext/>
              <w:widowControl w:val="0"/>
              <w:numPr>
                <w:ilvl w:val="0"/>
                <w:numId w:val="4"/>
              </w:numPr>
              <w:suppressAutoHyphens/>
              <w:autoSpaceDE w:val="0"/>
              <w:spacing w:after="0" w:line="240" w:lineRule="auto"/>
              <w:outlineLvl w:val="0"/>
              <w:rPr>
                <w:rFonts w:ascii="Cambria" w:eastAsia="SimSun" w:hAnsi="Cambria" w:cs="Cambria"/>
                <w:b/>
                <w:bCs/>
                <w:kern w:val="1"/>
                <w:sz w:val="28"/>
                <w:szCs w:val="28"/>
                <w:lang w:eastAsia="zh-CN" w:bidi="hi-IN"/>
              </w:rPr>
            </w:pPr>
            <w:r w:rsidRPr="003F01A4">
              <w:rPr>
                <w:rFonts w:ascii="Times New Roman" w:eastAsia="SimSun" w:hAnsi="Times New Roman" w:cs="Times New Roman"/>
                <w:b/>
                <w:bCs/>
                <w:caps/>
                <w:kern w:val="1"/>
                <w:sz w:val="28"/>
                <w:szCs w:val="28"/>
                <w:lang w:eastAsia="zh-CN" w:bidi="hi-IN"/>
              </w:rPr>
              <w:t>ПАСПОРТ ПРОГРАММЫ УЧЕБНОЙ ДИСЦИПЛИНЫ</w:t>
            </w:r>
            <w:r w:rsidRPr="003F01A4">
              <w:rPr>
                <w:rFonts w:ascii="Times New Roman" w:eastAsia="SimSun" w:hAnsi="Times New Roman" w:cs="Times New Roman"/>
                <w:b/>
                <w:bCs/>
                <w:caps/>
                <w:kern w:val="1"/>
                <w:sz w:val="28"/>
                <w:szCs w:val="28"/>
                <w:lang w:eastAsia="zh-CN" w:bidi="hi-IN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:rsidR="003F01A4" w:rsidRPr="003F01A4" w:rsidRDefault="003F01A4" w:rsidP="003F01A4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SimSun" w:hAnsi="Liberation Serif" w:cs="Mangal"/>
                <w:kern w:val="1"/>
                <w:sz w:val="24"/>
                <w:szCs w:val="24"/>
                <w:lang w:eastAsia="zh-CN" w:bidi="hi-IN"/>
              </w:rPr>
            </w:pPr>
            <w:r w:rsidRPr="003F01A4">
              <w:rPr>
                <w:rFonts w:ascii="Liberation Serif" w:eastAsia="SimSun" w:hAnsi="Liberation Serif" w:cs="Mangal"/>
                <w:kern w:val="1"/>
                <w:sz w:val="24"/>
                <w:szCs w:val="24"/>
                <w:lang w:eastAsia="zh-CN" w:bidi="hi-IN"/>
              </w:rPr>
              <w:t>4</w:t>
            </w:r>
          </w:p>
        </w:tc>
      </w:tr>
      <w:tr w:rsidR="003F01A4" w:rsidRPr="003F01A4" w:rsidTr="003F01A4">
        <w:tc>
          <w:tcPr>
            <w:tcW w:w="8330" w:type="dxa"/>
            <w:shd w:val="clear" w:color="auto" w:fill="auto"/>
          </w:tcPr>
          <w:p w:rsidR="003F01A4" w:rsidRPr="003F01A4" w:rsidRDefault="003F01A4" w:rsidP="003F01A4">
            <w:pPr>
              <w:keepNext/>
              <w:widowControl w:val="0"/>
              <w:numPr>
                <w:ilvl w:val="0"/>
                <w:numId w:val="4"/>
              </w:numPr>
              <w:suppressAutoHyphens/>
              <w:autoSpaceDE w:val="0"/>
              <w:spacing w:after="0" w:line="240" w:lineRule="auto"/>
              <w:outlineLvl w:val="0"/>
              <w:rPr>
                <w:rFonts w:ascii="Cambria" w:eastAsia="SimSun" w:hAnsi="Cambria" w:cs="Cambria"/>
                <w:b/>
                <w:bCs/>
                <w:kern w:val="1"/>
                <w:sz w:val="28"/>
                <w:szCs w:val="28"/>
                <w:lang w:eastAsia="zh-CN" w:bidi="hi-IN"/>
              </w:rPr>
            </w:pPr>
            <w:r w:rsidRPr="003F01A4">
              <w:rPr>
                <w:rFonts w:ascii="Times New Roman" w:eastAsia="SimSun" w:hAnsi="Times New Roman" w:cs="Times New Roman"/>
                <w:b/>
                <w:bCs/>
                <w:caps/>
                <w:kern w:val="1"/>
                <w:sz w:val="28"/>
                <w:szCs w:val="28"/>
                <w:lang w:eastAsia="zh-CN" w:bidi="hi-IN"/>
              </w:rPr>
              <w:t>СТРУКТУРА и содержание УЧЕБНОЙ ДИСЦИПЛИНЫ</w:t>
            </w:r>
            <w:r w:rsidRPr="003F01A4">
              <w:rPr>
                <w:rFonts w:ascii="Times New Roman" w:eastAsia="SimSun" w:hAnsi="Times New Roman" w:cs="Times New Roman"/>
                <w:b/>
                <w:bCs/>
                <w:caps/>
                <w:kern w:val="1"/>
                <w:sz w:val="28"/>
                <w:szCs w:val="28"/>
                <w:lang w:eastAsia="zh-CN" w:bidi="hi-IN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:rsidR="003F01A4" w:rsidRPr="003F01A4" w:rsidRDefault="003F01A4" w:rsidP="003F01A4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SimSun" w:hAnsi="Liberation Serif" w:cs="Mangal"/>
                <w:kern w:val="1"/>
                <w:sz w:val="24"/>
                <w:szCs w:val="24"/>
                <w:lang w:eastAsia="zh-CN" w:bidi="hi-IN"/>
              </w:rPr>
            </w:pPr>
            <w:r w:rsidRPr="003F01A4">
              <w:rPr>
                <w:rFonts w:ascii="Liberation Serif" w:eastAsia="SimSun" w:hAnsi="Liberation Serif" w:cs="Mangal"/>
                <w:kern w:val="1"/>
                <w:sz w:val="24"/>
                <w:szCs w:val="24"/>
                <w:lang w:eastAsia="zh-CN" w:bidi="hi-IN"/>
              </w:rPr>
              <w:t>8</w:t>
            </w:r>
          </w:p>
        </w:tc>
      </w:tr>
      <w:tr w:rsidR="003F01A4" w:rsidRPr="003F01A4" w:rsidTr="003F01A4">
        <w:trPr>
          <w:trHeight w:val="670"/>
        </w:trPr>
        <w:tc>
          <w:tcPr>
            <w:tcW w:w="8330" w:type="dxa"/>
            <w:shd w:val="clear" w:color="auto" w:fill="auto"/>
          </w:tcPr>
          <w:p w:rsidR="003F01A4" w:rsidRPr="003F01A4" w:rsidRDefault="003F01A4" w:rsidP="003F01A4">
            <w:pPr>
              <w:keepNext/>
              <w:widowControl w:val="0"/>
              <w:numPr>
                <w:ilvl w:val="0"/>
                <w:numId w:val="4"/>
              </w:numPr>
              <w:suppressAutoHyphens/>
              <w:autoSpaceDE w:val="0"/>
              <w:spacing w:after="0" w:line="240" w:lineRule="auto"/>
              <w:outlineLvl w:val="0"/>
              <w:rPr>
                <w:rFonts w:ascii="Cambria" w:eastAsia="SimSun" w:hAnsi="Cambria" w:cs="Cambria"/>
                <w:b/>
                <w:bCs/>
                <w:kern w:val="1"/>
                <w:sz w:val="28"/>
                <w:szCs w:val="28"/>
                <w:lang w:eastAsia="zh-CN" w:bidi="hi-IN"/>
              </w:rPr>
            </w:pPr>
            <w:r w:rsidRPr="003F01A4">
              <w:rPr>
                <w:rFonts w:ascii="Times New Roman" w:eastAsia="SimSun" w:hAnsi="Times New Roman" w:cs="Times New Roman"/>
                <w:b/>
                <w:bCs/>
                <w:caps/>
                <w:kern w:val="1"/>
                <w:sz w:val="28"/>
                <w:szCs w:val="28"/>
                <w:lang w:eastAsia="zh-CN" w:bidi="hi-IN"/>
              </w:rPr>
              <w:t>условия реализации программы учебной дисциплины</w:t>
            </w:r>
            <w:r w:rsidRPr="003F01A4">
              <w:rPr>
                <w:rFonts w:ascii="Times New Roman" w:eastAsia="SimSun" w:hAnsi="Times New Roman" w:cs="Times New Roman"/>
                <w:b/>
                <w:bCs/>
                <w:caps/>
                <w:kern w:val="1"/>
                <w:sz w:val="28"/>
                <w:szCs w:val="28"/>
                <w:lang w:eastAsia="zh-CN" w:bidi="hi-IN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:rsidR="003F01A4" w:rsidRPr="003F01A4" w:rsidRDefault="003F01A4" w:rsidP="003F01A4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SimSun" w:hAnsi="Liberation Serif" w:cs="Mangal"/>
                <w:kern w:val="1"/>
                <w:sz w:val="24"/>
                <w:szCs w:val="24"/>
                <w:lang w:eastAsia="zh-CN" w:bidi="hi-IN"/>
              </w:rPr>
            </w:pPr>
            <w:r w:rsidRPr="003F01A4">
              <w:rPr>
                <w:rFonts w:ascii="Liberation Serif" w:eastAsia="SimSun" w:hAnsi="Liberation Serif" w:cs="Mangal"/>
                <w:kern w:val="1"/>
                <w:sz w:val="24"/>
                <w:szCs w:val="24"/>
                <w:lang w:eastAsia="zh-CN" w:bidi="hi-IN"/>
              </w:rPr>
              <w:t>18</w:t>
            </w:r>
          </w:p>
        </w:tc>
      </w:tr>
      <w:tr w:rsidR="003F01A4" w:rsidRPr="003F01A4" w:rsidTr="003F01A4">
        <w:tc>
          <w:tcPr>
            <w:tcW w:w="8330" w:type="dxa"/>
            <w:shd w:val="clear" w:color="auto" w:fill="auto"/>
          </w:tcPr>
          <w:p w:rsidR="003F01A4" w:rsidRPr="003F01A4" w:rsidRDefault="003F01A4" w:rsidP="003F01A4">
            <w:pPr>
              <w:keepNext/>
              <w:widowControl w:val="0"/>
              <w:numPr>
                <w:ilvl w:val="0"/>
                <w:numId w:val="4"/>
              </w:numPr>
              <w:suppressAutoHyphens/>
              <w:autoSpaceDE w:val="0"/>
              <w:spacing w:after="0" w:line="240" w:lineRule="auto"/>
              <w:outlineLvl w:val="0"/>
              <w:rPr>
                <w:rFonts w:ascii="Cambria" w:eastAsia="SimSun" w:hAnsi="Cambria" w:cs="Cambria"/>
                <w:b/>
                <w:bCs/>
                <w:kern w:val="1"/>
                <w:sz w:val="28"/>
                <w:szCs w:val="28"/>
                <w:lang w:eastAsia="zh-CN" w:bidi="hi-IN"/>
              </w:rPr>
            </w:pPr>
            <w:r w:rsidRPr="003F01A4">
              <w:rPr>
                <w:rFonts w:ascii="Times New Roman" w:eastAsia="SimSun" w:hAnsi="Times New Roman" w:cs="Times New Roman"/>
                <w:b/>
                <w:bCs/>
                <w:caps/>
                <w:kern w:val="1"/>
                <w:sz w:val="28"/>
                <w:szCs w:val="28"/>
                <w:lang w:eastAsia="zh-CN" w:bidi="hi-IN"/>
              </w:rPr>
              <w:t>Контроль и оценка результатов Освоения учебной дисциплины</w:t>
            </w:r>
            <w:r w:rsidRPr="003F01A4">
              <w:rPr>
                <w:rFonts w:ascii="Times New Roman" w:eastAsia="SimSun" w:hAnsi="Times New Roman" w:cs="Times New Roman"/>
                <w:b/>
                <w:bCs/>
                <w:caps/>
                <w:kern w:val="1"/>
                <w:sz w:val="28"/>
                <w:szCs w:val="28"/>
                <w:lang w:eastAsia="zh-CN" w:bidi="hi-IN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:rsidR="003F01A4" w:rsidRPr="003F01A4" w:rsidRDefault="003F01A4" w:rsidP="003F01A4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SimSun" w:hAnsi="Liberation Serif" w:cs="Mangal"/>
                <w:kern w:val="1"/>
                <w:sz w:val="24"/>
                <w:szCs w:val="24"/>
                <w:lang w:eastAsia="zh-CN" w:bidi="hi-IN"/>
              </w:rPr>
            </w:pPr>
            <w:r w:rsidRPr="003F01A4">
              <w:rPr>
                <w:rFonts w:ascii="Liberation Serif" w:eastAsia="SimSun" w:hAnsi="Liberation Serif" w:cs="Mangal"/>
                <w:kern w:val="1"/>
                <w:sz w:val="24"/>
                <w:szCs w:val="24"/>
                <w:lang w:eastAsia="zh-CN" w:bidi="hi-IN"/>
              </w:rPr>
              <w:t>20</w:t>
            </w:r>
          </w:p>
        </w:tc>
      </w:tr>
    </w:tbl>
    <w:p w:rsidR="003F01A4" w:rsidRPr="003F01A4" w:rsidRDefault="003F01A4" w:rsidP="003F01A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kern w:val="1"/>
          <w:sz w:val="28"/>
          <w:szCs w:val="28"/>
          <w:lang w:eastAsia="ru-RU" w:bidi="hi-IN"/>
        </w:rPr>
      </w:pPr>
    </w:p>
    <w:p w:rsidR="003F01A4" w:rsidRPr="003F01A4" w:rsidRDefault="003F01A4" w:rsidP="003F01A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kern w:val="1"/>
          <w:sz w:val="28"/>
          <w:szCs w:val="28"/>
          <w:lang w:eastAsia="ru-RU" w:bidi="hi-IN"/>
        </w:rPr>
      </w:pPr>
    </w:p>
    <w:p w:rsidR="003F01A4" w:rsidRPr="003F01A4" w:rsidRDefault="003F01A4" w:rsidP="003F01A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kern w:val="1"/>
          <w:sz w:val="28"/>
          <w:szCs w:val="28"/>
          <w:lang w:eastAsia="ru-RU" w:bidi="hi-IN"/>
        </w:rPr>
      </w:pPr>
    </w:p>
    <w:p w:rsidR="003F01A4" w:rsidRPr="003F01A4" w:rsidRDefault="003F01A4" w:rsidP="003F01A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kern w:val="1"/>
          <w:sz w:val="28"/>
          <w:szCs w:val="28"/>
          <w:lang w:eastAsia="ru-RU" w:bidi="hi-IN"/>
        </w:rPr>
      </w:pPr>
    </w:p>
    <w:p w:rsidR="003F01A4" w:rsidRPr="003F01A4" w:rsidRDefault="003F01A4" w:rsidP="003F01A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kern w:val="1"/>
          <w:sz w:val="28"/>
          <w:szCs w:val="28"/>
          <w:lang w:eastAsia="ru-RU" w:bidi="hi-IN"/>
        </w:rPr>
      </w:pPr>
    </w:p>
    <w:p w:rsidR="003F01A4" w:rsidRPr="003F01A4" w:rsidRDefault="003F01A4" w:rsidP="003F01A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kern w:val="1"/>
          <w:sz w:val="28"/>
          <w:szCs w:val="28"/>
          <w:lang w:eastAsia="ru-RU" w:bidi="hi-IN"/>
        </w:rPr>
      </w:pPr>
    </w:p>
    <w:p w:rsidR="003F01A4" w:rsidRPr="003F01A4" w:rsidRDefault="003F01A4" w:rsidP="003F01A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kern w:val="1"/>
          <w:sz w:val="28"/>
          <w:szCs w:val="28"/>
          <w:lang w:eastAsia="ru-RU" w:bidi="hi-IN"/>
        </w:rPr>
      </w:pPr>
    </w:p>
    <w:p w:rsidR="003F01A4" w:rsidRPr="003F01A4" w:rsidRDefault="003F01A4" w:rsidP="003F01A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kern w:val="1"/>
          <w:sz w:val="28"/>
          <w:szCs w:val="28"/>
          <w:lang w:eastAsia="ru-RU" w:bidi="hi-IN"/>
        </w:rPr>
      </w:pPr>
    </w:p>
    <w:p w:rsidR="003F01A4" w:rsidRPr="003F01A4" w:rsidRDefault="003F01A4" w:rsidP="003F01A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kern w:val="1"/>
          <w:sz w:val="28"/>
          <w:szCs w:val="28"/>
          <w:lang w:eastAsia="ru-RU" w:bidi="hi-IN"/>
        </w:rPr>
      </w:pPr>
    </w:p>
    <w:p w:rsidR="003F01A4" w:rsidRPr="003F01A4" w:rsidRDefault="003F01A4" w:rsidP="003F01A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kern w:val="1"/>
          <w:sz w:val="28"/>
          <w:szCs w:val="28"/>
          <w:lang w:eastAsia="ru-RU" w:bidi="hi-IN"/>
        </w:rPr>
      </w:pPr>
    </w:p>
    <w:p w:rsidR="003F01A4" w:rsidRPr="003F01A4" w:rsidRDefault="003F01A4" w:rsidP="003F01A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kern w:val="1"/>
          <w:sz w:val="28"/>
          <w:szCs w:val="28"/>
          <w:lang w:eastAsia="ru-RU" w:bidi="hi-IN"/>
        </w:rPr>
      </w:pPr>
    </w:p>
    <w:p w:rsidR="003F01A4" w:rsidRPr="003F01A4" w:rsidRDefault="003F01A4" w:rsidP="003F01A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kern w:val="1"/>
          <w:sz w:val="28"/>
          <w:szCs w:val="28"/>
          <w:lang w:eastAsia="ru-RU" w:bidi="hi-IN"/>
        </w:rPr>
      </w:pPr>
    </w:p>
    <w:p w:rsidR="003F01A4" w:rsidRPr="003F01A4" w:rsidRDefault="003F01A4" w:rsidP="003F01A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kern w:val="1"/>
          <w:sz w:val="28"/>
          <w:szCs w:val="28"/>
          <w:lang w:eastAsia="ru-RU" w:bidi="hi-IN"/>
        </w:rPr>
      </w:pPr>
    </w:p>
    <w:p w:rsidR="003F01A4" w:rsidRPr="003F01A4" w:rsidRDefault="003F01A4" w:rsidP="003F01A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kern w:val="1"/>
          <w:sz w:val="28"/>
          <w:szCs w:val="28"/>
          <w:lang w:eastAsia="ru-RU" w:bidi="hi-IN"/>
        </w:rPr>
      </w:pPr>
    </w:p>
    <w:p w:rsidR="003F01A4" w:rsidRPr="003F01A4" w:rsidRDefault="003F01A4" w:rsidP="003F01A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kern w:val="1"/>
          <w:sz w:val="28"/>
          <w:szCs w:val="28"/>
          <w:lang w:eastAsia="ru-RU" w:bidi="hi-IN"/>
        </w:rPr>
      </w:pPr>
    </w:p>
    <w:p w:rsidR="003F01A4" w:rsidRPr="003F01A4" w:rsidRDefault="003F01A4" w:rsidP="003F01A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kern w:val="1"/>
          <w:sz w:val="28"/>
          <w:szCs w:val="28"/>
          <w:lang w:eastAsia="ru-RU" w:bidi="hi-IN"/>
        </w:rPr>
      </w:pPr>
    </w:p>
    <w:p w:rsidR="003F01A4" w:rsidRPr="003F01A4" w:rsidRDefault="003F01A4" w:rsidP="003F01A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kern w:val="1"/>
          <w:sz w:val="28"/>
          <w:szCs w:val="28"/>
          <w:lang w:eastAsia="ru-RU" w:bidi="hi-IN"/>
        </w:rPr>
      </w:pPr>
    </w:p>
    <w:p w:rsidR="003F01A4" w:rsidRPr="003F01A4" w:rsidRDefault="003F01A4" w:rsidP="003F01A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kern w:val="1"/>
          <w:sz w:val="28"/>
          <w:szCs w:val="28"/>
          <w:lang w:eastAsia="ru-RU" w:bidi="hi-IN"/>
        </w:rPr>
      </w:pPr>
    </w:p>
    <w:p w:rsidR="003F01A4" w:rsidRPr="003F01A4" w:rsidRDefault="003F01A4" w:rsidP="003F01A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kern w:val="1"/>
          <w:sz w:val="28"/>
          <w:szCs w:val="28"/>
          <w:lang w:eastAsia="ru-RU" w:bidi="hi-IN"/>
        </w:rPr>
      </w:pPr>
    </w:p>
    <w:p w:rsidR="003F01A4" w:rsidRPr="003F01A4" w:rsidRDefault="003F01A4" w:rsidP="003F01A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kern w:val="1"/>
          <w:sz w:val="28"/>
          <w:szCs w:val="28"/>
          <w:lang w:eastAsia="ru-RU" w:bidi="hi-IN"/>
        </w:rPr>
      </w:pPr>
    </w:p>
    <w:p w:rsidR="003F01A4" w:rsidRPr="003F01A4" w:rsidRDefault="003F01A4" w:rsidP="003F01A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kern w:val="1"/>
          <w:sz w:val="28"/>
          <w:szCs w:val="28"/>
          <w:lang w:eastAsia="ru-RU" w:bidi="hi-IN"/>
        </w:rPr>
      </w:pPr>
    </w:p>
    <w:p w:rsidR="003F01A4" w:rsidRPr="003F01A4" w:rsidRDefault="003F01A4" w:rsidP="003F01A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kern w:val="1"/>
          <w:sz w:val="28"/>
          <w:szCs w:val="28"/>
          <w:lang w:eastAsia="ru-RU" w:bidi="hi-IN"/>
        </w:rPr>
      </w:pPr>
    </w:p>
    <w:p w:rsidR="003F01A4" w:rsidRPr="003F01A4" w:rsidRDefault="003F01A4" w:rsidP="003F01A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kern w:val="1"/>
          <w:sz w:val="28"/>
          <w:szCs w:val="28"/>
          <w:lang w:eastAsia="ru-RU" w:bidi="hi-IN"/>
        </w:rPr>
      </w:pPr>
    </w:p>
    <w:p w:rsidR="003F01A4" w:rsidRPr="003F01A4" w:rsidRDefault="003F01A4" w:rsidP="003F01A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kern w:val="1"/>
          <w:sz w:val="28"/>
          <w:szCs w:val="28"/>
          <w:lang w:eastAsia="ru-RU" w:bidi="hi-IN"/>
        </w:rPr>
      </w:pPr>
    </w:p>
    <w:p w:rsidR="003F01A4" w:rsidRPr="003F01A4" w:rsidRDefault="003F01A4" w:rsidP="003F01A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kern w:val="1"/>
          <w:sz w:val="28"/>
          <w:szCs w:val="28"/>
          <w:lang w:eastAsia="ru-RU" w:bidi="hi-IN"/>
        </w:rPr>
      </w:pPr>
    </w:p>
    <w:p w:rsidR="003F01A4" w:rsidRPr="003F01A4" w:rsidRDefault="003F01A4" w:rsidP="003F01A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kern w:val="1"/>
          <w:sz w:val="28"/>
          <w:szCs w:val="28"/>
          <w:lang w:eastAsia="ru-RU" w:bidi="hi-IN"/>
        </w:rPr>
      </w:pPr>
    </w:p>
    <w:p w:rsidR="003F01A4" w:rsidRPr="003F01A4" w:rsidRDefault="003F01A4" w:rsidP="003F01A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kern w:val="1"/>
          <w:sz w:val="28"/>
          <w:szCs w:val="28"/>
          <w:lang w:eastAsia="ru-RU" w:bidi="hi-IN"/>
        </w:rPr>
      </w:pPr>
    </w:p>
    <w:p w:rsidR="003F01A4" w:rsidRDefault="003F01A4">
      <w:pPr>
        <w:rPr>
          <w:rFonts w:ascii="Times New Roman" w:eastAsia="Times New Roman" w:hAnsi="Times New Roman" w:cs="Times New Roman"/>
          <w:b/>
          <w:caps/>
          <w:kern w:val="1"/>
          <w:sz w:val="28"/>
          <w:szCs w:val="28"/>
          <w:lang w:eastAsia="ru-RU" w:bidi="hi-IN"/>
        </w:rPr>
      </w:pPr>
      <w:r>
        <w:rPr>
          <w:rFonts w:ascii="Times New Roman" w:eastAsia="Times New Roman" w:hAnsi="Times New Roman" w:cs="Times New Roman"/>
          <w:b/>
          <w:caps/>
          <w:kern w:val="1"/>
          <w:sz w:val="28"/>
          <w:szCs w:val="28"/>
          <w:lang w:eastAsia="ru-RU" w:bidi="hi-IN"/>
        </w:rPr>
        <w:br w:type="page"/>
      </w:r>
    </w:p>
    <w:p w:rsidR="003F01A4" w:rsidRPr="003F01A4" w:rsidRDefault="003F01A4" w:rsidP="003F01A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kern w:val="1"/>
          <w:sz w:val="28"/>
          <w:szCs w:val="28"/>
          <w:lang w:eastAsia="ru-RU" w:bidi="hi-IN"/>
        </w:rPr>
      </w:pPr>
    </w:p>
    <w:p w:rsidR="003F01A4" w:rsidRPr="003F01A4" w:rsidRDefault="003F01A4" w:rsidP="003F01A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kern w:val="1"/>
          <w:sz w:val="26"/>
          <w:szCs w:val="26"/>
          <w:lang w:eastAsia="ru-RU" w:bidi="hi-IN"/>
        </w:rPr>
      </w:pPr>
      <w:r w:rsidRPr="003F01A4">
        <w:rPr>
          <w:rFonts w:ascii="Times New Roman" w:eastAsia="Times New Roman" w:hAnsi="Times New Roman" w:cs="Times New Roman"/>
          <w:b/>
          <w:caps/>
          <w:kern w:val="1"/>
          <w:sz w:val="28"/>
          <w:szCs w:val="28"/>
          <w:lang w:eastAsia="ru-RU" w:bidi="hi-IN"/>
        </w:rPr>
        <w:t xml:space="preserve">1. </w:t>
      </w:r>
      <w:r w:rsidRPr="003F01A4">
        <w:rPr>
          <w:rFonts w:ascii="Times New Roman" w:eastAsia="Times New Roman" w:hAnsi="Times New Roman" w:cs="Times New Roman"/>
          <w:b/>
          <w:caps/>
          <w:kern w:val="1"/>
          <w:sz w:val="26"/>
          <w:szCs w:val="26"/>
          <w:lang w:eastAsia="ru-RU" w:bidi="hi-IN"/>
        </w:rPr>
        <w:t>паспорт ПРОГРАММЫ УЧЕБНОЙ ДИСЦИПЛИНЫ</w:t>
      </w:r>
    </w:p>
    <w:p w:rsidR="003F01A4" w:rsidRPr="003F01A4" w:rsidRDefault="003F01A4" w:rsidP="003F01A4">
      <w:pPr>
        <w:widowControl w:val="0"/>
        <w:numPr>
          <w:ilvl w:val="1"/>
          <w:numId w:val="7"/>
        </w:numPr>
        <w:tabs>
          <w:tab w:val="left" w:pos="522"/>
          <w:tab w:val="left" w:pos="9498"/>
        </w:tabs>
        <w:suppressAutoHyphens/>
        <w:kinsoku w:val="0"/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Times New Roman" w:eastAsia="Calibri" w:hAnsi="Times New Roman" w:cs="Times New Roman"/>
          <w:kern w:val="1"/>
          <w:sz w:val="26"/>
          <w:szCs w:val="26"/>
          <w:lang w:eastAsia="zh-CN" w:bidi="hi-IN"/>
        </w:rPr>
      </w:pPr>
      <w:r w:rsidRPr="003F01A4">
        <w:rPr>
          <w:rFonts w:ascii="Times New Roman" w:eastAsia="Calibri" w:hAnsi="Times New Roman" w:cs="Times New Roman"/>
          <w:b/>
          <w:bCs/>
          <w:kern w:val="1"/>
          <w:sz w:val="26"/>
          <w:szCs w:val="26"/>
          <w:lang w:eastAsia="zh-CN" w:bidi="hi-IN"/>
        </w:rPr>
        <w:t xml:space="preserve"> Обла</w:t>
      </w:r>
      <w:r w:rsidRPr="003F01A4">
        <w:rPr>
          <w:rFonts w:ascii="Times New Roman" w:eastAsia="Calibri" w:hAnsi="Times New Roman" w:cs="Times New Roman"/>
          <w:b/>
          <w:bCs/>
          <w:spacing w:val="-1"/>
          <w:kern w:val="1"/>
          <w:sz w:val="26"/>
          <w:szCs w:val="26"/>
          <w:lang w:eastAsia="zh-CN" w:bidi="hi-IN"/>
        </w:rPr>
        <w:t>с</w:t>
      </w:r>
      <w:r w:rsidRPr="003F01A4">
        <w:rPr>
          <w:rFonts w:ascii="Times New Roman" w:eastAsia="Calibri" w:hAnsi="Times New Roman" w:cs="Times New Roman"/>
          <w:b/>
          <w:bCs/>
          <w:spacing w:val="1"/>
          <w:kern w:val="1"/>
          <w:sz w:val="26"/>
          <w:szCs w:val="26"/>
          <w:lang w:eastAsia="zh-CN" w:bidi="hi-IN"/>
        </w:rPr>
        <w:t>т</w:t>
      </w:r>
      <w:r w:rsidRPr="003F01A4">
        <w:rPr>
          <w:rFonts w:ascii="Times New Roman" w:eastAsia="Calibri" w:hAnsi="Times New Roman" w:cs="Times New Roman"/>
          <w:b/>
          <w:bCs/>
          <w:kern w:val="1"/>
          <w:sz w:val="26"/>
          <w:szCs w:val="26"/>
          <w:lang w:eastAsia="zh-CN" w:bidi="hi-IN"/>
        </w:rPr>
        <w:t>ь п</w:t>
      </w:r>
      <w:r w:rsidRPr="003F01A4">
        <w:rPr>
          <w:rFonts w:ascii="Times New Roman" w:eastAsia="Calibri" w:hAnsi="Times New Roman" w:cs="Times New Roman"/>
          <w:b/>
          <w:bCs/>
          <w:spacing w:val="-2"/>
          <w:kern w:val="1"/>
          <w:sz w:val="26"/>
          <w:szCs w:val="26"/>
          <w:lang w:eastAsia="zh-CN" w:bidi="hi-IN"/>
        </w:rPr>
        <w:t>р</w:t>
      </w:r>
      <w:r w:rsidRPr="003F01A4">
        <w:rPr>
          <w:rFonts w:ascii="Times New Roman" w:eastAsia="Calibri" w:hAnsi="Times New Roman" w:cs="Times New Roman"/>
          <w:b/>
          <w:bCs/>
          <w:kern w:val="1"/>
          <w:sz w:val="26"/>
          <w:szCs w:val="26"/>
          <w:lang w:eastAsia="zh-CN" w:bidi="hi-IN"/>
        </w:rPr>
        <w:t>им</w:t>
      </w:r>
      <w:r w:rsidRPr="003F01A4">
        <w:rPr>
          <w:rFonts w:ascii="Times New Roman" w:eastAsia="Calibri" w:hAnsi="Times New Roman" w:cs="Times New Roman"/>
          <w:b/>
          <w:bCs/>
          <w:spacing w:val="-2"/>
          <w:kern w:val="1"/>
          <w:sz w:val="26"/>
          <w:szCs w:val="26"/>
          <w:lang w:eastAsia="zh-CN" w:bidi="hi-IN"/>
        </w:rPr>
        <w:t>е</w:t>
      </w:r>
      <w:r w:rsidRPr="003F01A4">
        <w:rPr>
          <w:rFonts w:ascii="Times New Roman" w:eastAsia="Calibri" w:hAnsi="Times New Roman" w:cs="Times New Roman"/>
          <w:b/>
          <w:bCs/>
          <w:kern w:val="1"/>
          <w:sz w:val="26"/>
          <w:szCs w:val="26"/>
          <w:lang w:eastAsia="zh-CN" w:bidi="hi-IN"/>
        </w:rPr>
        <w:t>н</w:t>
      </w:r>
      <w:r w:rsidRPr="003F01A4">
        <w:rPr>
          <w:rFonts w:ascii="Times New Roman" w:eastAsia="Calibri" w:hAnsi="Times New Roman" w:cs="Times New Roman"/>
          <w:b/>
          <w:bCs/>
          <w:spacing w:val="-1"/>
          <w:kern w:val="1"/>
          <w:sz w:val="26"/>
          <w:szCs w:val="26"/>
          <w:lang w:eastAsia="zh-CN" w:bidi="hi-IN"/>
        </w:rPr>
        <w:t>е</w:t>
      </w:r>
      <w:r w:rsidRPr="003F01A4">
        <w:rPr>
          <w:rFonts w:ascii="Times New Roman" w:eastAsia="Calibri" w:hAnsi="Times New Roman" w:cs="Times New Roman"/>
          <w:b/>
          <w:bCs/>
          <w:spacing w:val="-2"/>
          <w:kern w:val="1"/>
          <w:sz w:val="26"/>
          <w:szCs w:val="26"/>
          <w:lang w:eastAsia="zh-CN" w:bidi="hi-IN"/>
        </w:rPr>
        <w:t>н</w:t>
      </w:r>
      <w:r w:rsidRPr="003F01A4">
        <w:rPr>
          <w:rFonts w:ascii="Times New Roman" w:eastAsia="Calibri" w:hAnsi="Times New Roman" w:cs="Times New Roman"/>
          <w:b/>
          <w:bCs/>
          <w:kern w:val="1"/>
          <w:sz w:val="26"/>
          <w:szCs w:val="26"/>
          <w:lang w:eastAsia="zh-CN" w:bidi="hi-IN"/>
        </w:rPr>
        <w:t>ия рабо</w:t>
      </w:r>
      <w:r w:rsidRPr="003F01A4">
        <w:rPr>
          <w:rFonts w:ascii="Times New Roman" w:eastAsia="Calibri" w:hAnsi="Times New Roman" w:cs="Times New Roman"/>
          <w:b/>
          <w:bCs/>
          <w:spacing w:val="-1"/>
          <w:kern w:val="1"/>
          <w:sz w:val="26"/>
          <w:szCs w:val="26"/>
          <w:lang w:eastAsia="zh-CN" w:bidi="hi-IN"/>
        </w:rPr>
        <w:t>че</w:t>
      </w:r>
      <w:r w:rsidRPr="003F01A4">
        <w:rPr>
          <w:rFonts w:ascii="Times New Roman" w:eastAsia="Calibri" w:hAnsi="Times New Roman" w:cs="Times New Roman"/>
          <w:b/>
          <w:bCs/>
          <w:kern w:val="1"/>
          <w:sz w:val="26"/>
          <w:szCs w:val="26"/>
          <w:lang w:eastAsia="zh-CN" w:bidi="hi-IN"/>
        </w:rPr>
        <w:t>й программы:</w:t>
      </w:r>
    </w:p>
    <w:p w:rsidR="003F01A4" w:rsidRPr="003F01A4" w:rsidRDefault="003F01A4" w:rsidP="003F01A4">
      <w:pPr>
        <w:widowControl w:val="0"/>
        <w:tabs>
          <w:tab w:val="left" w:pos="522"/>
          <w:tab w:val="left" w:pos="9498"/>
        </w:tabs>
        <w:suppressAutoHyphens/>
        <w:kinsoku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1"/>
          <w:sz w:val="26"/>
          <w:szCs w:val="26"/>
          <w:lang w:eastAsia="ru-RU" w:bidi="hi-IN"/>
        </w:rPr>
      </w:pPr>
      <w:r w:rsidRPr="003F01A4">
        <w:rPr>
          <w:rFonts w:ascii="Times New Roman" w:eastAsia="Times New Roman" w:hAnsi="Times New Roman" w:cs="Times New Roman"/>
          <w:kern w:val="1"/>
          <w:sz w:val="26"/>
          <w:szCs w:val="26"/>
          <w:lang w:eastAsia="ru-RU" w:bidi="hi-IN"/>
        </w:rPr>
        <w:t>Рабочая программа учебной дисциплины является частью основной профессиональной образовательной программы в соответствии с ФГОС СПО по специальности</w:t>
      </w:r>
      <w:bookmarkStart w:id="0" w:name="_Hlk34661141"/>
      <w:r w:rsidRPr="003F01A4">
        <w:rPr>
          <w:rFonts w:ascii="Times New Roman" w:eastAsia="Times New Roman" w:hAnsi="Times New Roman" w:cs="Times New Roman"/>
          <w:kern w:val="1"/>
          <w:sz w:val="26"/>
          <w:szCs w:val="26"/>
          <w:lang w:eastAsia="ru-RU" w:bidi="hi-IN"/>
        </w:rPr>
        <w:t xml:space="preserve"> </w:t>
      </w:r>
      <w:bookmarkEnd w:id="0"/>
      <w:r w:rsidRPr="003F01A4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 xml:space="preserve">15.02.06 Монтаж, техническая эксплуатация и ремонт холодильно-компрессорных и теплонасосных машин и установок </w:t>
      </w:r>
      <w:r w:rsidRPr="003F01A4">
        <w:rPr>
          <w:rFonts w:ascii="Times New Roman" w:eastAsia="SimSun" w:hAnsi="Times New Roman" w:cs="Times New Roman"/>
          <w:kern w:val="1"/>
          <w:sz w:val="26"/>
          <w:szCs w:val="26"/>
          <w:lang w:eastAsia="ru-RU" w:bidi="hi-IN"/>
        </w:rPr>
        <w:t>(по отраслям)</w:t>
      </w:r>
      <w:r w:rsidRPr="003F01A4">
        <w:rPr>
          <w:rFonts w:ascii="Times New Roman" w:eastAsia="SimSun" w:hAnsi="Times New Roman" w:cs="Times New Roman"/>
          <w:color w:val="000000"/>
          <w:kern w:val="1"/>
          <w:sz w:val="26"/>
          <w:szCs w:val="26"/>
          <w:lang w:eastAsia="zh-CN" w:bidi="hi-IN"/>
        </w:rPr>
        <w:t>, входит в УГС 15.00.00 Машиностроение</w:t>
      </w:r>
      <w:r w:rsidRPr="003F01A4">
        <w:rPr>
          <w:rFonts w:ascii="Times New Roman" w:eastAsia="Times New Roman" w:hAnsi="Times New Roman" w:cs="Times New Roman"/>
          <w:kern w:val="1"/>
          <w:sz w:val="26"/>
          <w:szCs w:val="26"/>
          <w:lang w:eastAsia="ru-RU" w:bidi="hi-IN"/>
        </w:rPr>
        <w:t>.</w:t>
      </w:r>
    </w:p>
    <w:p w:rsidR="003F01A4" w:rsidRPr="003F01A4" w:rsidRDefault="003F01A4" w:rsidP="003F01A4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F01A4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3F01A4" w:rsidRPr="003F01A4" w:rsidRDefault="003F01A4" w:rsidP="003F01A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1"/>
          <w:sz w:val="26"/>
          <w:szCs w:val="26"/>
          <w:lang w:eastAsia="ru-RU" w:bidi="hi-IN"/>
        </w:rPr>
      </w:pPr>
      <w:r w:rsidRPr="003F01A4">
        <w:rPr>
          <w:rFonts w:ascii="Times New Roman" w:eastAsia="Calibri" w:hAnsi="Times New Roman" w:cs="Times New Roman"/>
          <w:b/>
          <w:kern w:val="1"/>
          <w:sz w:val="26"/>
          <w:szCs w:val="26"/>
          <w:lang w:eastAsia="ru-RU" w:bidi="hi-IN"/>
        </w:rPr>
        <w:t xml:space="preserve"> 1.2 Место учебной дисциплины в структуре основной профессиональной образовательной программы: </w:t>
      </w:r>
      <w:r w:rsidRPr="003F01A4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 xml:space="preserve">дисциплина входит в профессиональный учебный цикл, общепрофессиональных дисциплин, является учебной дисциплиной ФГОС СПО и вариативной части ОПОП </w:t>
      </w:r>
      <w:r w:rsidRPr="003F01A4">
        <w:rPr>
          <w:rFonts w:ascii="Times New Roman" w:eastAsia="Impact" w:hAnsi="Times New Roman" w:cs="Times New Roman"/>
          <w:iCs/>
          <w:color w:val="000000"/>
          <w:kern w:val="1"/>
          <w:sz w:val="26"/>
          <w:szCs w:val="26"/>
          <w:shd w:val="clear" w:color="auto" w:fill="FFFFFF"/>
          <w:lang w:eastAsia="zh-CN" w:bidi="ru-RU"/>
        </w:rPr>
        <w:t>15.02.06</w:t>
      </w:r>
      <w:r w:rsidRPr="003F01A4">
        <w:rPr>
          <w:rFonts w:ascii="Times New Roman" w:eastAsia="Calibri" w:hAnsi="Times New Roman" w:cs="Times New Roman"/>
          <w:kern w:val="1"/>
          <w:sz w:val="24"/>
          <w:szCs w:val="28"/>
          <w:lang w:bidi="hi-IN"/>
        </w:rPr>
        <w:t xml:space="preserve"> </w:t>
      </w:r>
      <w:r w:rsidRPr="003F01A4">
        <w:rPr>
          <w:rFonts w:ascii="Times New Roman" w:eastAsia="Calibri" w:hAnsi="Times New Roman" w:cs="Times New Roman"/>
          <w:kern w:val="1"/>
          <w:sz w:val="26"/>
          <w:szCs w:val="26"/>
          <w:lang w:bidi="hi-IN"/>
        </w:rPr>
        <w:t>Монтаж, техническая эксплуатация и ремонт холодильно-компрессорных и теплонасосных машин и установок (по отраслям)</w:t>
      </w:r>
      <w:r w:rsidRPr="003F01A4">
        <w:rPr>
          <w:rFonts w:ascii="Times New Roman" w:eastAsia="Impact" w:hAnsi="Times New Roman" w:cs="Times New Roman"/>
          <w:iCs/>
          <w:kern w:val="1"/>
          <w:sz w:val="26"/>
          <w:szCs w:val="26"/>
          <w:lang w:bidi="hi-IN"/>
        </w:rPr>
        <w:t xml:space="preserve">. </w:t>
      </w:r>
      <w:r w:rsidRPr="003F01A4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 xml:space="preserve">Особое значение дисциплина имеет при формировании и развитии ОК.01, ОК.02, </w:t>
      </w:r>
      <w:r w:rsidRPr="003F01A4">
        <w:rPr>
          <w:rFonts w:ascii="Times New Roman" w:eastAsia="Times New Roman" w:hAnsi="Times New Roman" w:cs="Times New Roman"/>
          <w:color w:val="000000"/>
          <w:kern w:val="1"/>
          <w:sz w:val="26"/>
          <w:szCs w:val="26"/>
          <w:lang w:eastAsia="ru-RU" w:bidi="hi-IN"/>
        </w:rPr>
        <w:t>ОК.07, ОК.09</w:t>
      </w:r>
      <w:r w:rsidRPr="003F01A4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>.</w:t>
      </w:r>
    </w:p>
    <w:p w:rsidR="003F01A4" w:rsidRPr="003F01A4" w:rsidRDefault="003F01A4" w:rsidP="003F01A4">
      <w:pPr>
        <w:widowControl w:val="0"/>
        <w:numPr>
          <w:ilvl w:val="1"/>
          <w:numId w:val="7"/>
        </w:numPr>
        <w:tabs>
          <w:tab w:val="left" w:pos="522"/>
          <w:tab w:val="left" w:pos="9498"/>
        </w:tabs>
        <w:suppressAutoHyphens/>
        <w:kinsoku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1"/>
          <w:sz w:val="26"/>
          <w:szCs w:val="26"/>
          <w:lang w:eastAsia="ru-RU" w:bidi="hi-IN"/>
        </w:rPr>
      </w:pPr>
      <w:r w:rsidRPr="003F01A4">
        <w:rPr>
          <w:rFonts w:ascii="Times New Roman" w:eastAsia="Times New Roman" w:hAnsi="Times New Roman" w:cs="Times New Roman"/>
          <w:b/>
          <w:kern w:val="1"/>
          <w:sz w:val="26"/>
          <w:szCs w:val="26"/>
          <w:lang w:eastAsia="ru-RU" w:bidi="hi-IN"/>
        </w:rPr>
        <w:t xml:space="preserve"> Цели и задачи учебной дисциплины – требования к результатам освоения учебной дисциплины:</w:t>
      </w:r>
    </w:p>
    <w:p w:rsidR="003F01A4" w:rsidRPr="003F01A4" w:rsidRDefault="003F01A4" w:rsidP="003F01A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kern w:val="1"/>
          <w:sz w:val="26"/>
          <w:szCs w:val="26"/>
          <w:lang w:eastAsia="zh-CN" w:bidi="hi-IN"/>
        </w:rPr>
      </w:pPr>
      <w:r w:rsidRPr="003F01A4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 xml:space="preserve">В результате освоения дисциплины обучающийся должен </w:t>
      </w:r>
      <w:r w:rsidRPr="003F01A4">
        <w:rPr>
          <w:rFonts w:ascii="Times New Roman" w:eastAsia="SimSun" w:hAnsi="Times New Roman" w:cs="Times New Roman"/>
          <w:b/>
          <w:kern w:val="1"/>
          <w:sz w:val="26"/>
          <w:szCs w:val="26"/>
          <w:lang w:eastAsia="zh-CN" w:bidi="hi-IN"/>
        </w:rPr>
        <w:t>уметь:</w:t>
      </w:r>
    </w:p>
    <w:p w:rsidR="003F01A4" w:rsidRPr="003F01A4" w:rsidRDefault="003F01A4" w:rsidP="003F01A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</w:pPr>
      <w:r w:rsidRPr="003F01A4">
        <w:rPr>
          <w:rFonts w:ascii="Times New Roman" w:eastAsia="Times New Roman" w:hAnsi="Times New Roman" w:cs="Times New Roman"/>
          <w:color w:val="000000"/>
          <w:kern w:val="1"/>
          <w:sz w:val="26"/>
          <w:szCs w:val="26"/>
          <w:lang w:eastAsia="ru-RU" w:bidi="hi-IN"/>
        </w:rPr>
        <w:t>- распознавать и классифицировать конструкционные сырьевые материалы по внешнему виду, происхождению, свойствам;</w:t>
      </w:r>
      <w:r w:rsidRPr="003F01A4">
        <w:rPr>
          <w:rFonts w:ascii="Times New Roman" w:eastAsia="Times New Roman" w:hAnsi="Times New Roman" w:cs="Times New Roman"/>
          <w:color w:val="000000"/>
          <w:kern w:val="1"/>
          <w:sz w:val="26"/>
          <w:szCs w:val="26"/>
          <w:lang w:eastAsia="ru-RU" w:bidi="hi-IN"/>
        </w:rPr>
        <w:br/>
        <w:t>- определять виды конструкционных материалов;</w:t>
      </w:r>
      <w:r w:rsidRPr="003F01A4">
        <w:rPr>
          <w:rFonts w:ascii="Times New Roman" w:eastAsia="Times New Roman" w:hAnsi="Times New Roman" w:cs="Times New Roman"/>
          <w:color w:val="000000"/>
          <w:kern w:val="1"/>
          <w:sz w:val="26"/>
          <w:szCs w:val="26"/>
          <w:lang w:eastAsia="ru-RU" w:bidi="hi-IN"/>
        </w:rPr>
        <w:br/>
        <w:t>- выбирать материалы для конструкций по их назначению и условиям эксплуатации;</w:t>
      </w:r>
      <w:r w:rsidRPr="003F01A4">
        <w:rPr>
          <w:rFonts w:ascii="Times New Roman" w:eastAsia="Times New Roman" w:hAnsi="Times New Roman" w:cs="Times New Roman"/>
          <w:color w:val="000000"/>
          <w:kern w:val="1"/>
          <w:sz w:val="26"/>
          <w:szCs w:val="26"/>
          <w:lang w:eastAsia="ru-RU" w:bidi="hi-IN"/>
        </w:rPr>
        <w:br/>
        <w:t>- проводить исследования и испытания материалов;</w:t>
      </w:r>
      <w:r w:rsidRPr="003F01A4">
        <w:rPr>
          <w:rFonts w:ascii="Times New Roman" w:eastAsia="Times New Roman" w:hAnsi="Times New Roman" w:cs="Times New Roman"/>
          <w:color w:val="000000"/>
          <w:kern w:val="1"/>
          <w:sz w:val="26"/>
          <w:szCs w:val="26"/>
          <w:lang w:eastAsia="ru-RU" w:bidi="hi-IN"/>
        </w:rPr>
        <w:br/>
        <w:t>- рассчитывать и назначать оптимальные режимы резанья;</w:t>
      </w:r>
      <w:r w:rsidRPr="003F01A4">
        <w:rPr>
          <w:rFonts w:ascii="Times New Roman" w:eastAsia="Times New Roman" w:hAnsi="Times New Roman" w:cs="Times New Roman"/>
          <w:color w:val="000000"/>
          <w:kern w:val="1"/>
          <w:sz w:val="26"/>
          <w:szCs w:val="26"/>
          <w:lang w:eastAsia="ru-RU" w:bidi="hi-IN"/>
        </w:rPr>
        <w:br/>
        <w:t>- расшифровывать марки сталей и сплавов;</w:t>
      </w:r>
      <w:r w:rsidRPr="003F01A4">
        <w:rPr>
          <w:rFonts w:ascii="Times New Roman" w:eastAsia="Times New Roman" w:hAnsi="Times New Roman" w:cs="Times New Roman"/>
          <w:color w:val="000000"/>
          <w:kern w:val="1"/>
          <w:sz w:val="26"/>
          <w:szCs w:val="26"/>
          <w:lang w:eastAsia="ru-RU" w:bidi="hi-IN"/>
        </w:rPr>
        <w:br/>
        <w:t>- выбирать методы получения заготовок;</w:t>
      </w:r>
      <w:r w:rsidRPr="003F01A4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 xml:space="preserve"> </w:t>
      </w:r>
    </w:p>
    <w:p w:rsidR="003F01A4" w:rsidRPr="003F01A4" w:rsidRDefault="003F01A4" w:rsidP="003F01A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rPr>
          <w:rFonts w:ascii="Times New Roman" w:eastAsia="SimSun" w:hAnsi="Times New Roman" w:cs="Times New Roman"/>
          <w:i/>
          <w:spacing w:val="-4"/>
          <w:kern w:val="1"/>
          <w:sz w:val="26"/>
          <w:szCs w:val="26"/>
          <w:lang w:val="tt-RU" w:bidi="hi-IN"/>
        </w:rPr>
      </w:pPr>
      <w:r w:rsidRPr="003F01A4">
        <w:rPr>
          <w:rFonts w:ascii="Times New Roman" w:eastAsia="SimSun" w:hAnsi="Times New Roman" w:cs="Times New Roman"/>
          <w:i/>
          <w:spacing w:val="-4"/>
          <w:kern w:val="1"/>
          <w:sz w:val="26"/>
          <w:szCs w:val="26"/>
          <w:lang w:bidi="hi-IN"/>
        </w:rPr>
        <w:t>- проверять наличие документов, подтверждающих качество материалов;</w:t>
      </w:r>
      <w:r w:rsidRPr="003F01A4">
        <w:rPr>
          <w:rFonts w:ascii="Times New Roman" w:eastAsia="SimSun" w:hAnsi="Times New Roman" w:cs="Times New Roman"/>
          <w:i/>
          <w:spacing w:val="-4"/>
          <w:kern w:val="1"/>
          <w:sz w:val="26"/>
          <w:szCs w:val="26"/>
          <w:lang w:val="tt-RU" w:bidi="hi-IN"/>
        </w:rPr>
        <w:t xml:space="preserve"> </w:t>
      </w:r>
    </w:p>
    <w:p w:rsidR="003F01A4" w:rsidRPr="003F01A4" w:rsidRDefault="003F01A4" w:rsidP="003F01A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rPr>
          <w:rFonts w:ascii="Times New Roman" w:eastAsia="SimSun" w:hAnsi="Times New Roman" w:cs="Times New Roman"/>
          <w:i/>
          <w:spacing w:val="-4"/>
          <w:kern w:val="1"/>
          <w:sz w:val="26"/>
          <w:szCs w:val="26"/>
          <w:lang w:val="tt-RU" w:bidi="hi-IN"/>
        </w:rPr>
      </w:pPr>
      <w:r w:rsidRPr="003F01A4">
        <w:rPr>
          <w:rFonts w:ascii="Times New Roman" w:eastAsia="SimSun" w:hAnsi="Times New Roman" w:cs="Times New Roman"/>
          <w:i/>
          <w:spacing w:val="-4"/>
          <w:kern w:val="1"/>
          <w:sz w:val="26"/>
          <w:szCs w:val="26"/>
          <w:lang w:val="tt-RU" w:bidi="hi-IN"/>
        </w:rPr>
        <w:t xml:space="preserve">- </w:t>
      </w:r>
      <w:r w:rsidRPr="003F01A4">
        <w:rPr>
          <w:rFonts w:ascii="Times New Roman" w:eastAsia="SimSun" w:hAnsi="Times New Roman" w:cs="Times New Roman"/>
          <w:i/>
          <w:spacing w:val="-4"/>
          <w:kern w:val="1"/>
          <w:sz w:val="26"/>
          <w:szCs w:val="26"/>
          <w:lang w:bidi="hi-IN"/>
        </w:rPr>
        <w:t>подбирать материалы и оборудование;</w:t>
      </w:r>
      <w:r w:rsidRPr="003F01A4">
        <w:rPr>
          <w:rFonts w:ascii="Times New Roman" w:eastAsia="SimSun" w:hAnsi="Times New Roman" w:cs="Times New Roman"/>
          <w:i/>
          <w:spacing w:val="-4"/>
          <w:kern w:val="1"/>
          <w:sz w:val="26"/>
          <w:szCs w:val="26"/>
          <w:lang w:val="tt-RU" w:bidi="hi-IN"/>
        </w:rPr>
        <w:t xml:space="preserve"> </w:t>
      </w:r>
    </w:p>
    <w:p w:rsidR="003F01A4" w:rsidRPr="003F01A4" w:rsidRDefault="003F01A4" w:rsidP="003F01A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rPr>
          <w:rFonts w:ascii="Times New Roman" w:eastAsia="SimSun" w:hAnsi="Times New Roman" w:cs="Times New Roman"/>
          <w:i/>
          <w:kern w:val="1"/>
          <w:sz w:val="26"/>
          <w:szCs w:val="26"/>
          <w:lang w:eastAsia="zh-CN" w:bidi="hi-IN"/>
        </w:rPr>
      </w:pPr>
      <w:r w:rsidRPr="003F01A4">
        <w:rPr>
          <w:rFonts w:ascii="Times New Roman" w:eastAsia="SimSun" w:hAnsi="Times New Roman" w:cs="Times New Roman"/>
          <w:i/>
          <w:spacing w:val="-4"/>
          <w:kern w:val="1"/>
          <w:sz w:val="26"/>
          <w:szCs w:val="26"/>
          <w:lang w:val="tt-RU" w:bidi="hi-IN"/>
        </w:rPr>
        <w:t xml:space="preserve">- </w:t>
      </w:r>
      <w:r w:rsidRPr="003F01A4">
        <w:rPr>
          <w:rFonts w:ascii="Times New Roman" w:eastAsia="SimSun" w:hAnsi="Times New Roman" w:cs="Times New Roman"/>
          <w:i/>
          <w:spacing w:val="-4"/>
          <w:kern w:val="1"/>
          <w:sz w:val="26"/>
          <w:szCs w:val="26"/>
          <w:lang w:bidi="hi-IN"/>
        </w:rPr>
        <w:t>использовать различные информационные источники при подборе  новых материалов и оборудования</w:t>
      </w:r>
      <w:r w:rsidRPr="003F01A4">
        <w:rPr>
          <w:rFonts w:ascii="Times New Roman" w:eastAsia="SimSun" w:hAnsi="Times New Roman" w:cs="Times New Roman"/>
          <w:i/>
          <w:spacing w:val="-4"/>
          <w:kern w:val="1"/>
          <w:sz w:val="26"/>
          <w:szCs w:val="26"/>
          <w:lang w:val="tt-RU" w:bidi="hi-IN"/>
        </w:rPr>
        <w:t>.</w:t>
      </w:r>
    </w:p>
    <w:p w:rsidR="003F01A4" w:rsidRDefault="003F01A4" w:rsidP="003F01A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kern w:val="1"/>
          <w:sz w:val="26"/>
          <w:szCs w:val="26"/>
          <w:lang w:eastAsia="zh-CN" w:bidi="hi-IN"/>
        </w:rPr>
      </w:pPr>
      <w:r w:rsidRPr="003F01A4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 xml:space="preserve">В результате освоения дисциплины обучающийся должен </w:t>
      </w:r>
      <w:r w:rsidRPr="003F01A4">
        <w:rPr>
          <w:rFonts w:ascii="Times New Roman" w:eastAsia="SimSun" w:hAnsi="Times New Roman" w:cs="Times New Roman"/>
          <w:b/>
          <w:kern w:val="1"/>
          <w:sz w:val="26"/>
          <w:szCs w:val="26"/>
          <w:lang w:eastAsia="zh-CN" w:bidi="hi-IN"/>
        </w:rPr>
        <w:t>знать:</w:t>
      </w:r>
    </w:p>
    <w:p w:rsidR="003F01A4" w:rsidRDefault="003F01A4" w:rsidP="003F01A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1"/>
          <w:sz w:val="26"/>
          <w:szCs w:val="26"/>
          <w:lang w:eastAsia="ru-RU" w:bidi="hi-IN"/>
        </w:rPr>
      </w:pPr>
      <w:r w:rsidRPr="003F01A4">
        <w:rPr>
          <w:rFonts w:ascii="Times New Roman" w:eastAsia="Times New Roman" w:hAnsi="Times New Roman" w:cs="Times New Roman"/>
          <w:color w:val="000000"/>
          <w:kern w:val="1"/>
          <w:sz w:val="26"/>
          <w:szCs w:val="26"/>
          <w:lang w:eastAsia="ru-RU" w:bidi="hi-IN"/>
        </w:rPr>
        <w:t>- закономерности процессов кристаллизации и структурообразования металлов и сплавов, основы их термообработки, способы защиты металлов от коррозии;</w:t>
      </w:r>
    </w:p>
    <w:p w:rsidR="003F01A4" w:rsidRDefault="003F01A4" w:rsidP="003F01A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1"/>
          <w:sz w:val="26"/>
          <w:szCs w:val="26"/>
          <w:lang w:eastAsia="ru-RU" w:bidi="hi-IN"/>
        </w:rPr>
      </w:pPr>
      <w:r w:rsidRPr="003F01A4">
        <w:rPr>
          <w:rFonts w:ascii="Times New Roman" w:eastAsia="Times New Roman" w:hAnsi="Times New Roman" w:cs="Times New Roman"/>
          <w:color w:val="000000"/>
          <w:kern w:val="1"/>
          <w:sz w:val="26"/>
          <w:szCs w:val="26"/>
          <w:lang w:eastAsia="ru-RU" w:bidi="hi-IN"/>
        </w:rPr>
        <w:t>- классификацию и способы получения композитных материалов;</w:t>
      </w:r>
    </w:p>
    <w:p w:rsidR="003F01A4" w:rsidRDefault="003F01A4" w:rsidP="003F01A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1"/>
          <w:sz w:val="26"/>
          <w:szCs w:val="26"/>
          <w:lang w:eastAsia="ru-RU" w:bidi="hi-IN"/>
        </w:rPr>
      </w:pPr>
      <w:r w:rsidRPr="003F01A4">
        <w:rPr>
          <w:rFonts w:ascii="Times New Roman" w:eastAsia="Times New Roman" w:hAnsi="Times New Roman" w:cs="Times New Roman"/>
          <w:color w:val="000000"/>
          <w:kern w:val="1"/>
          <w:sz w:val="26"/>
          <w:szCs w:val="26"/>
          <w:lang w:eastAsia="ru-RU" w:bidi="hi-IN"/>
        </w:rPr>
        <w:t>- принципы выбора конструкционных материалов</w:t>
      </w:r>
      <w:r>
        <w:rPr>
          <w:rFonts w:ascii="Times New Roman" w:eastAsia="Times New Roman" w:hAnsi="Times New Roman" w:cs="Times New Roman"/>
          <w:color w:val="000000"/>
          <w:kern w:val="1"/>
          <w:sz w:val="26"/>
          <w:szCs w:val="26"/>
          <w:lang w:eastAsia="ru-RU" w:bidi="hi-IN"/>
        </w:rPr>
        <w:t xml:space="preserve"> для применения в производстве;</w:t>
      </w:r>
    </w:p>
    <w:p w:rsidR="003F01A4" w:rsidRDefault="003F01A4" w:rsidP="003F01A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1"/>
          <w:sz w:val="26"/>
          <w:szCs w:val="26"/>
          <w:lang w:eastAsia="ru-RU" w:bidi="hi-IN"/>
        </w:rPr>
      </w:pPr>
      <w:r w:rsidRPr="003F01A4">
        <w:rPr>
          <w:rFonts w:ascii="Times New Roman" w:eastAsia="Times New Roman" w:hAnsi="Times New Roman" w:cs="Times New Roman"/>
          <w:color w:val="000000"/>
          <w:kern w:val="1"/>
          <w:sz w:val="26"/>
          <w:szCs w:val="26"/>
          <w:lang w:eastAsia="ru-RU" w:bidi="hi-IN"/>
        </w:rPr>
        <w:t>- строение и свойства металлов, методы их исследования;</w:t>
      </w:r>
    </w:p>
    <w:p w:rsidR="003F01A4" w:rsidRDefault="003F01A4" w:rsidP="003F01A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1"/>
          <w:sz w:val="26"/>
          <w:szCs w:val="26"/>
          <w:lang w:eastAsia="ru-RU" w:bidi="hi-IN"/>
        </w:rPr>
      </w:pPr>
      <w:r w:rsidRPr="003F01A4">
        <w:rPr>
          <w:rFonts w:ascii="Times New Roman" w:eastAsia="Times New Roman" w:hAnsi="Times New Roman" w:cs="Times New Roman"/>
          <w:color w:val="000000"/>
          <w:kern w:val="1"/>
          <w:sz w:val="26"/>
          <w:szCs w:val="26"/>
          <w:lang w:eastAsia="ru-RU" w:bidi="hi-IN"/>
        </w:rPr>
        <w:t>- классификацию материалов, металлов и сплавов, их области применения;</w:t>
      </w:r>
    </w:p>
    <w:p w:rsidR="003F01A4" w:rsidRDefault="003F01A4" w:rsidP="003F01A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1"/>
          <w:sz w:val="26"/>
          <w:szCs w:val="26"/>
          <w:lang w:eastAsia="ru-RU" w:bidi="hi-IN"/>
        </w:rPr>
      </w:pPr>
      <w:r w:rsidRPr="003F01A4">
        <w:rPr>
          <w:rFonts w:ascii="Times New Roman" w:eastAsia="Times New Roman" w:hAnsi="Times New Roman" w:cs="Times New Roman"/>
          <w:color w:val="000000"/>
          <w:kern w:val="1"/>
          <w:sz w:val="26"/>
          <w:szCs w:val="26"/>
          <w:lang w:eastAsia="ru-RU" w:bidi="hi-IN"/>
        </w:rPr>
        <w:t>- методику расчёта и назначения режимов резания для различных видов работ.;</w:t>
      </w:r>
    </w:p>
    <w:p w:rsidR="003F01A4" w:rsidRDefault="003F01A4" w:rsidP="003F01A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1"/>
          <w:sz w:val="26"/>
          <w:szCs w:val="26"/>
          <w:lang w:eastAsia="ru-RU" w:bidi="hi-IN"/>
        </w:rPr>
      </w:pPr>
      <w:r w:rsidRPr="003F01A4">
        <w:rPr>
          <w:rFonts w:ascii="Times New Roman" w:eastAsia="Times New Roman" w:hAnsi="Times New Roman" w:cs="Times New Roman"/>
          <w:color w:val="000000"/>
          <w:kern w:val="1"/>
          <w:sz w:val="26"/>
          <w:szCs w:val="26"/>
          <w:lang w:eastAsia="ru-RU" w:bidi="hi-IN"/>
        </w:rPr>
        <w:t>- правила расшифровки марок сталей;</w:t>
      </w:r>
    </w:p>
    <w:p w:rsidR="003F01A4" w:rsidRDefault="003F01A4" w:rsidP="003F01A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1"/>
          <w:sz w:val="26"/>
          <w:szCs w:val="26"/>
          <w:lang w:eastAsia="ru-RU" w:bidi="hi-IN"/>
        </w:rPr>
      </w:pPr>
      <w:r w:rsidRPr="003F01A4">
        <w:rPr>
          <w:rFonts w:ascii="Times New Roman" w:eastAsia="Times New Roman" w:hAnsi="Times New Roman" w:cs="Times New Roman"/>
          <w:color w:val="000000"/>
          <w:kern w:val="1"/>
          <w:sz w:val="26"/>
          <w:szCs w:val="26"/>
          <w:lang w:eastAsia="ru-RU" w:bidi="hi-IN"/>
        </w:rPr>
        <w:t>- методы получения заготовок;</w:t>
      </w:r>
    </w:p>
    <w:p w:rsidR="003F01A4" w:rsidRPr="003F01A4" w:rsidRDefault="003F01A4" w:rsidP="003F01A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kern w:val="1"/>
          <w:sz w:val="26"/>
          <w:szCs w:val="26"/>
          <w:lang w:eastAsia="zh-CN" w:bidi="hi-IN"/>
        </w:rPr>
      </w:pPr>
      <w:r w:rsidRPr="003F01A4">
        <w:rPr>
          <w:rFonts w:ascii="Times New Roman" w:eastAsia="Times New Roman" w:hAnsi="Times New Roman" w:cs="Times New Roman"/>
          <w:color w:val="000000"/>
          <w:kern w:val="1"/>
          <w:sz w:val="26"/>
          <w:szCs w:val="26"/>
          <w:lang w:eastAsia="ru-RU" w:bidi="hi-IN"/>
        </w:rPr>
        <w:t>- правила выбора методов получения заготовок;</w:t>
      </w:r>
    </w:p>
    <w:p w:rsidR="003F01A4" w:rsidRPr="003F01A4" w:rsidRDefault="003F01A4" w:rsidP="003F01A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kern w:val="1"/>
          <w:sz w:val="26"/>
          <w:szCs w:val="26"/>
          <w:lang w:bidi="hi-IN"/>
        </w:rPr>
      </w:pPr>
      <w:r w:rsidRPr="003F01A4">
        <w:rPr>
          <w:rFonts w:ascii="Times New Roman" w:eastAsia="SimSun" w:hAnsi="Times New Roman" w:cs="Times New Roman"/>
          <w:i/>
          <w:kern w:val="1"/>
          <w:sz w:val="26"/>
          <w:szCs w:val="26"/>
          <w:lang w:bidi="hi-IN"/>
        </w:rPr>
        <w:lastRenderedPageBreak/>
        <w:t xml:space="preserve">- физическую сущность явлений, происходящих в материалах в условиях производства и эксплуатации, их взаимосвязь со свойствами; </w:t>
      </w:r>
    </w:p>
    <w:p w:rsidR="003F01A4" w:rsidRPr="003F01A4" w:rsidRDefault="003F01A4" w:rsidP="003F01A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kern w:val="1"/>
          <w:sz w:val="26"/>
          <w:szCs w:val="26"/>
          <w:lang w:eastAsia="zh-CN" w:bidi="hi-IN"/>
        </w:rPr>
      </w:pPr>
      <w:r w:rsidRPr="003F01A4">
        <w:rPr>
          <w:rFonts w:ascii="Times New Roman" w:eastAsia="SimSun" w:hAnsi="Times New Roman" w:cs="Times New Roman"/>
          <w:i/>
          <w:kern w:val="1"/>
          <w:sz w:val="26"/>
          <w:szCs w:val="26"/>
          <w:lang w:bidi="hi-IN"/>
        </w:rPr>
        <w:t xml:space="preserve">- основные свойства современных </w:t>
      </w:r>
      <w:r>
        <w:rPr>
          <w:rFonts w:ascii="Times New Roman" w:eastAsia="SimSun" w:hAnsi="Times New Roman" w:cs="Times New Roman"/>
          <w:i/>
          <w:kern w:val="1"/>
          <w:sz w:val="26"/>
          <w:szCs w:val="26"/>
          <w:lang w:bidi="hi-IN"/>
        </w:rPr>
        <w:t xml:space="preserve">металлических и неметаллических </w:t>
      </w:r>
      <w:r w:rsidRPr="003F01A4">
        <w:rPr>
          <w:rFonts w:ascii="Times New Roman" w:eastAsia="SimSun" w:hAnsi="Times New Roman" w:cs="Times New Roman"/>
          <w:i/>
          <w:kern w:val="1"/>
          <w:sz w:val="26"/>
          <w:szCs w:val="26"/>
          <w:lang w:bidi="hi-IN"/>
        </w:rPr>
        <w:t>материалов</w:t>
      </w:r>
      <w:r w:rsidRPr="003F01A4">
        <w:rPr>
          <w:rFonts w:ascii="Times New Roman" w:eastAsia="SimSun" w:hAnsi="Times New Roman" w:cs="Times New Roman"/>
          <w:i/>
          <w:kern w:val="1"/>
          <w:sz w:val="26"/>
          <w:szCs w:val="26"/>
          <w:lang w:val="tt-RU" w:bidi="hi-IN"/>
        </w:rPr>
        <w:t>;</w:t>
      </w:r>
      <w:r w:rsidRPr="003F01A4">
        <w:rPr>
          <w:rFonts w:ascii="Times New Roman" w:eastAsia="SimSun" w:hAnsi="Times New Roman" w:cs="Times New Roman"/>
          <w:i/>
          <w:kern w:val="1"/>
          <w:sz w:val="26"/>
          <w:szCs w:val="26"/>
          <w:lang w:bidi="hi-IN"/>
        </w:rPr>
        <w:t xml:space="preserve">               </w:t>
      </w:r>
    </w:p>
    <w:p w:rsidR="003F01A4" w:rsidRPr="003F01A4" w:rsidRDefault="003F01A4" w:rsidP="003F01A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1"/>
          <w:sz w:val="26"/>
          <w:szCs w:val="26"/>
          <w:lang w:eastAsia="ru-RU" w:bidi="hi-IN"/>
        </w:rPr>
      </w:pPr>
      <w:r w:rsidRPr="003F01A4">
        <w:rPr>
          <w:rFonts w:ascii="Times New Roman" w:eastAsia="Times New Roman" w:hAnsi="Times New Roman" w:cs="Times New Roman"/>
          <w:kern w:val="1"/>
          <w:sz w:val="26"/>
          <w:szCs w:val="26"/>
          <w:lang w:eastAsia="ru-RU" w:bidi="hi-IN"/>
        </w:rPr>
        <w:t>В рамках изучения дисциплины у студентов формируются следующие компетенции (ОК и ПК):</w:t>
      </w:r>
    </w:p>
    <w:p w:rsidR="003F01A4" w:rsidRPr="003F01A4" w:rsidRDefault="003F01A4" w:rsidP="003F01A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3F01A4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3F01A4" w:rsidRPr="003F01A4" w:rsidRDefault="003F01A4" w:rsidP="003F01A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1" w:name="100102"/>
      <w:bookmarkEnd w:id="1"/>
      <w:r w:rsidRPr="003F01A4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3F01A4" w:rsidRPr="003F01A4" w:rsidRDefault="003F01A4" w:rsidP="003F01A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2" w:name="100103"/>
      <w:bookmarkEnd w:id="2"/>
      <w:r w:rsidRPr="003F01A4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3F01A4" w:rsidRPr="003F01A4" w:rsidRDefault="003F01A4" w:rsidP="003F01A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3" w:name="100104"/>
      <w:bookmarkEnd w:id="3"/>
      <w:r w:rsidRPr="003F01A4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04. Эффективно взаимодействовать и работать в коллективе и команде;</w:t>
      </w:r>
    </w:p>
    <w:p w:rsidR="003F01A4" w:rsidRPr="003F01A4" w:rsidRDefault="003F01A4" w:rsidP="003F01A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4" w:name="100105"/>
      <w:bookmarkEnd w:id="4"/>
      <w:r w:rsidRPr="003F01A4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3F01A4" w:rsidRPr="003F01A4" w:rsidRDefault="003F01A4" w:rsidP="003F01A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5" w:name="100106"/>
      <w:bookmarkEnd w:id="5"/>
      <w:r w:rsidRPr="003F01A4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3F01A4" w:rsidRPr="003F01A4" w:rsidRDefault="003F01A4" w:rsidP="003F01A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6" w:name="100107"/>
      <w:bookmarkEnd w:id="6"/>
      <w:r w:rsidRPr="003F01A4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3F01A4" w:rsidRPr="003F01A4" w:rsidRDefault="003F01A4" w:rsidP="003F01A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7" w:name="100108"/>
      <w:bookmarkEnd w:id="7"/>
      <w:r w:rsidRPr="003F01A4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:rsidR="003F01A4" w:rsidRPr="003F01A4" w:rsidRDefault="003F01A4" w:rsidP="003F01A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8" w:name="100109"/>
      <w:bookmarkEnd w:id="8"/>
      <w:r w:rsidRPr="003F01A4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09. Пользоваться профессиональной документацией на государственном и иностранном языках.</w:t>
      </w:r>
    </w:p>
    <w:p w:rsidR="003F01A4" w:rsidRPr="003F01A4" w:rsidRDefault="003F01A4" w:rsidP="003F01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3F01A4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ПК 1.1. Организовывать и осуществлять техническую эксплуатацию и обслуживание холодильного оборудования.</w:t>
      </w:r>
    </w:p>
    <w:p w:rsidR="003F01A4" w:rsidRPr="003F01A4" w:rsidRDefault="003F01A4" w:rsidP="003F01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3F01A4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ПК 1.2. Проводить диагностику, обнаруживать неисправную работу холодильного оборудования, принимать меры для устранения и предупреждения отказов и аварий.</w:t>
      </w:r>
    </w:p>
    <w:p w:rsidR="003F01A4" w:rsidRPr="003F01A4" w:rsidRDefault="003F01A4" w:rsidP="003F01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3F01A4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ПК 1.3. Выполнять контроль, анализ и оптимизацию режимов работы холодильного оборудования.</w:t>
      </w:r>
    </w:p>
    <w:p w:rsidR="003F01A4" w:rsidRPr="003F01A4" w:rsidRDefault="003F01A4" w:rsidP="003F01A4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3F01A4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ПК 1.4. Организовывать и осуществлять работы по ремонту холодильного оборудования.</w:t>
      </w:r>
    </w:p>
    <w:p w:rsidR="003F01A4" w:rsidRPr="003F01A4" w:rsidRDefault="003F01A4" w:rsidP="003F01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3F01A4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ПК 2.1. Проводить подготовку к монтажу узлов, блоков и элементов систем автоматизации холодильного оборудования.</w:t>
      </w:r>
    </w:p>
    <w:p w:rsidR="003F01A4" w:rsidRPr="003F01A4" w:rsidRDefault="003F01A4" w:rsidP="003F01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3F01A4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ПК 2.2. Организовывать и осуществлять монтаж холодильных установок и систем автоматизации холодильного оборудования.</w:t>
      </w:r>
    </w:p>
    <w:p w:rsidR="003F01A4" w:rsidRPr="003F01A4" w:rsidRDefault="003F01A4" w:rsidP="003F01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3F01A4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ПК 2.3. Выполнять пусконаладку холодильных установок и систем автоматизации холодильного оборудования.</w:t>
      </w:r>
    </w:p>
    <w:p w:rsidR="003F01A4" w:rsidRPr="003F01A4" w:rsidRDefault="003F01A4" w:rsidP="003F01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3F01A4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ПК 3.1. Выполнять работы по проверке и разработке рабочей документации систем холодоснабжения.</w:t>
      </w:r>
    </w:p>
    <w:p w:rsidR="003F01A4" w:rsidRPr="003F01A4" w:rsidRDefault="003F01A4" w:rsidP="003F01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3F01A4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lastRenderedPageBreak/>
        <w:t>ПК 3.2. Выполнять работы по проверке и разработке проектной документации систем холодоснабжения.</w:t>
      </w:r>
    </w:p>
    <w:p w:rsidR="003F01A4" w:rsidRPr="003F01A4" w:rsidRDefault="003F01A4" w:rsidP="003F01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3F01A4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ПК 3.3. Проводить испытания нового оборудования, организовывать расчетно-экспериментальную деятельность в ходе разработки новых технологий и технологических процессов при производстве холода.</w:t>
      </w:r>
    </w:p>
    <w:p w:rsidR="003F01A4" w:rsidRPr="003F01A4" w:rsidRDefault="003F01A4" w:rsidP="003F01A4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kern w:val="1"/>
          <w:sz w:val="26"/>
          <w:szCs w:val="26"/>
          <w:lang w:eastAsia="ru-RU" w:bidi="hi-IN"/>
        </w:rPr>
      </w:pPr>
      <w:r w:rsidRPr="003F01A4">
        <w:rPr>
          <w:rFonts w:ascii="Times New Roman" w:eastAsia="Times New Roman" w:hAnsi="Times New Roman" w:cs="Times New Roman"/>
          <w:bCs/>
          <w:kern w:val="1"/>
          <w:sz w:val="26"/>
          <w:szCs w:val="26"/>
          <w:lang w:eastAsia="ru-RU" w:bidi="hi-IN"/>
        </w:rPr>
        <w:t xml:space="preserve">Выпускник, освоивший программу ОП.02 Материаловедение, должен обладать личностными результатами в соответствии с рабочей программой воспитания по специальности 15.02.06 </w:t>
      </w:r>
      <w:r w:rsidRPr="003F01A4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 xml:space="preserve">Монтаж, техническая эксплуатация и ремонт холодильно-компрессорных и теплонасосных машин и установок </w:t>
      </w:r>
      <w:r w:rsidRPr="003F01A4">
        <w:rPr>
          <w:rFonts w:ascii="Times New Roman" w:eastAsia="SimSun" w:hAnsi="Times New Roman" w:cs="Times New Roman"/>
          <w:kern w:val="1"/>
          <w:sz w:val="26"/>
          <w:szCs w:val="26"/>
          <w:lang w:eastAsia="ru-RU" w:bidi="hi-IN"/>
        </w:rPr>
        <w:t>(по отраслям)</w:t>
      </w:r>
      <w:r w:rsidRPr="003F01A4">
        <w:rPr>
          <w:rFonts w:ascii="Times New Roman" w:eastAsia="Times New Roman" w:hAnsi="Times New Roman" w:cs="Times New Roman"/>
          <w:bCs/>
          <w:kern w:val="1"/>
          <w:sz w:val="26"/>
          <w:szCs w:val="26"/>
          <w:lang w:eastAsia="ru-RU" w:bidi="hi-IN"/>
        </w:rPr>
        <w:t>:</w:t>
      </w:r>
    </w:p>
    <w:p w:rsidR="003F01A4" w:rsidRPr="003F01A4" w:rsidRDefault="003F01A4" w:rsidP="003F01A4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kern w:val="1"/>
          <w:sz w:val="26"/>
          <w:szCs w:val="26"/>
          <w:lang w:eastAsia="ru-RU" w:bidi="hi-IN"/>
        </w:rPr>
      </w:pPr>
      <w:r w:rsidRPr="003F01A4">
        <w:rPr>
          <w:rFonts w:ascii="Times New Roman" w:eastAsia="Times New Roman" w:hAnsi="Times New Roman" w:cs="Times New Roman"/>
          <w:bCs/>
          <w:kern w:val="1"/>
          <w:sz w:val="26"/>
          <w:szCs w:val="26"/>
          <w:lang w:eastAsia="ru-RU" w:bidi="hi-IN"/>
        </w:rPr>
        <w:t>ЛР 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3F01A4" w:rsidRPr="003F01A4" w:rsidRDefault="003F01A4" w:rsidP="003F01A4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kern w:val="1"/>
          <w:sz w:val="26"/>
          <w:szCs w:val="26"/>
          <w:lang w:eastAsia="ru-RU" w:bidi="hi-IN"/>
        </w:rPr>
      </w:pPr>
      <w:r w:rsidRPr="003F01A4">
        <w:rPr>
          <w:rFonts w:ascii="Times New Roman" w:eastAsia="Times New Roman" w:hAnsi="Times New Roman" w:cs="Times New Roman"/>
          <w:bCs/>
          <w:kern w:val="1"/>
          <w:sz w:val="26"/>
          <w:szCs w:val="26"/>
          <w:lang w:eastAsia="ru-RU" w:bidi="hi-IN"/>
        </w:rPr>
        <w:t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Умение грамотно использовать профессиональную документацию.</w:t>
      </w:r>
    </w:p>
    <w:p w:rsidR="003F01A4" w:rsidRPr="003F01A4" w:rsidRDefault="003F01A4" w:rsidP="003F01A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Cs/>
          <w:kern w:val="1"/>
          <w:sz w:val="26"/>
          <w:szCs w:val="26"/>
          <w:lang w:eastAsia="ru-RU" w:bidi="hi-IN"/>
        </w:rPr>
      </w:pPr>
      <w:r w:rsidRPr="003F01A4">
        <w:rPr>
          <w:rFonts w:ascii="Times New Roman" w:eastAsia="Times New Roman" w:hAnsi="Times New Roman" w:cs="Times New Roman"/>
          <w:iCs/>
          <w:kern w:val="1"/>
          <w:sz w:val="26"/>
          <w:szCs w:val="26"/>
          <w:lang w:eastAsia="ru-RU" w:bidi="hi-IN"/>
        </w:rPr>
        <w:t xml:space="preserve">Содержание дисциплины имеет межпредметные связи с дисциплинами общеобразовательного цикла - физика, химия и общепрофессионального цикла -техническая механика (с ОПОП соответствующей специальности </w:t>
      </w:r>
      <w:r w:rsidRPr="003F01A4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 xml:space="preserve">15.02.06 Монтаж, техническая эксплуатация и ремонт холодильно-компрессорных и теплонасосных машин и установок </w:t>
      </w:r>
      <w:r w:rsidRPr="003F01A4">
        <w:rPr>
          <w:rFonts w:ascii="Times New Roman" w:eastAsia="SimSun" w:hAnsi="Times New Roman" w:cs="Times New Roman"/>
          <w:kern w:val="1"/>
          <w:sz w:val="26"/>
          <w:szCs w:val="26"/>
          <w:lang w:eastAsia="ru-RU" w:bidi="hi-IN"/>
        </w:rPr>
        <w:t>(по отраслям)</w:t>
      </w:r>
      <w:r w:rsidRPr="003F01A4">
        <w:rPr>
          <w:rFonts w:ascii="Times New Roman" w:eastAsia="SimSun" w:hAnsi="Times New Roman" w:cs="Times New Roman"/>
          <w:color w:val="000000"/>
          <w:kern w:val="1"/>
          <w:sz w:val="26"/>
          <w:szCs w:val="26"/>
          <w:lang w:eastAsia="zh-CN" w:bidi="hi-IN"/>
        </w:rPr>
        <w:t>.</w:t>
      </w:r>
    </w:p>
    <w:p w:rsidR="003F01A4" w:rsidRPr="003F01A4" w:rsidRDefault="003F01A4" w:rsidP="003F01A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kern w:val="1"/>
          <w:sz w:val="26"/>
          <w:szCs w:val="26"/>
          <w:lang w:eastAsia="ru-RU" w:bidi="hi-IN"/>
        </w:rPr>
      </w:pPr>
      <w:r w:rsidRPr="003F01A4">
        <w:rPr>
          <w:rFonts w:ascii="Times New Roman" w:eastAsia="Times New Roman" w:hAnsi="Times New Roman" w:cs="Times New Roman"/>
          <w:iCs/>
          <w:kern w:val="1"/>
          <w:sz w:val="26"/>
          <w:szCs w:val="26"/>
          <w:lang w:eastAsia="ru-RU" w:bidi="hi-IN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3F01A4" w:rsidRPr="003F01A4" w:rsidRDefault="003F01A4" w:rsidP="003F01A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Cs/>
          <w:kern w:val="1"/>
          <w:sz w:val="26"/>
          <w:szCs w:val="26"/>
          <w:lang w:eastAsia="ru-RU" w:bidi="hi-IN"/>
        </w:rPr>
      </w:pPr>
      <w:r w:rsidRPr="003F01A4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</w:t>
      </w:r>
      <w:r w:rsidRPr="003F01A4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>.</w:t>
      </w:r>
    </w:p>
    <w:p w:rsidR="003F01A4" w:rsidRPr="003F01A4" w:rsidRDefault="003F01A4" w:rsidP="003F01A4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</w:pPr>
      <w:r w:rsidRPr="003F01A4">
        <w:rPr>
          <w:rFonts w:ascii="Times New Roman" w:eastAsia="SimSun" w:hAnsi="Times New Roman" w:cs="Times New Roman"/>
          <w:b/>
          <w:kern w:val="1"/>
          <w:sz w:val="26"/>
          <w:szCs w:val="26"/>
          <w:lang w:eastAsia="zh-CN" w:bidi="hi-IN"/>
        </w:rPr>
        <w:t>1.4. Количество часов на освоение программы учебной дисциплины:</w:t>
      </w:r>
    </w:p>
    <w:p w:rsidR="003F01A4" w:rsidRPr="003F01A4" w:rsidRDefault="003F01A4" w:rsidP="003F01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F01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учебной нагрузки обучающегося</w:t>
      </w:r>
      <w:r w:rsidRPr="003F01A4">
        <w:rPr>
          <w:rFonts w:ascii="Times New Roman" w:eastAsia="Calibri" w:hAnsi="Times New Roman" w:cs="Times New Roman"/>
          <w:sz w:val="26"/>
          <w:szCs w:val="26"/>
        </w:rPr>
        <w:t xml:space="preserve"> – </w:t>
      </w:r>
      <w:r w:rsidRPr="003F01A4">
        <w:rPr>
          <w:rFonts w:ascii="Times New Roman" w:eastAsia="Calibri" w:hAnsi="Times New Roman" w:cs="Times New Roman"/>
          <w:b/>
          <w:sz w:val="26"/>
          <w:szCs w:val="26"/>
        </w:rPr>
        <w:t>78 часов</w:t>
      </w:r>
      <w:r w:rsidRPr="003F01A4">
        <w:rPr>
          <w:rFonts w:ascii="Times New Roman" w:eastAsia="Calibri" w:hAnsi="Times New Roman" w:cs="Times New Roman"/>
          <w:sz w:val="26"/>
          <w:szCs w:val="26"/>
        </w:rPr>
        <w:t>, в том числе:</w:t>
      </w:r>
    </w:p>
    <w:p w:rsidR="003F01A4" w:rsidRPr="003F01A4" w:rsidRDefault="003F01A4" w:rsidP="003F01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F01A4">
        <w:rPr>
          <w:rFonts w:ascii="Times New Roman" w:eastAsia="Calibri" w:hAnsi="Times New Roman" w:cs="Times New Roman"/>
          <w:sz w:val="26"/>
          <w:szCs w:val="26"/>
        </w:rPr>
        <w:t xml:space="preserve">во взаимодействии с преподавателем – </w:t>
      </w:r>
      <w:r w:rsidRPr="003F01A4">
        <w:rPr>
          <w:rFonts w:ascii="Times New Roman" w:eastAsia="Calibri" w:hAnsi="Times New Roman" w:cs="Times New Roman"/>
          <w:b/>
          <w:sz w:val="26"/>
          <w:szCs w:val="26"/>
        </w:rPr>
        <w:t>78 часов</w:t>
      </w:r>
      <w:r w:rsidRPr="003F01A4">
        <w:rPr>
          <w:rFonts w:ascii="Times New Roman" w:eastAsia="Calibri" w:hAnsi="Times New Roman" w:cs="Times New Roman"/>
          <w:sz w:val="26"/>
          <w:szCs w:val="26"/>
        </w:rPr>
        <w:t>.</w:t>
      </w:r>
    </w:p>
    <w:p w:rsidR="003F01A4" w:rsidRPr="003F01A4" w:rsidRDefault="003F01A4" w:rsidP="003F01A4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</w:pPr>
    </w:p>
    <w:p w:rsidR="003F01A4" w:rsidRPr="003F01A4" w:rsidRDefault="003F01A4" w:rsidP="003F01A4">
      <w:pPr>
        <w:widowControl w:val="0"/>
        <w:suppressAutoHyphens/>
        <w:spacing w:after="0" w:line="276" w:lineRule="auto"/>
        <w:rPr>
          <w:rFonts w:ascii="Times New Roman" w:eastAsia="Times New Roman" w:hAnsi="Times New Roman" w:cs="Times New Roman"/>
          <w:kern w:val="1"/>
          <w:sz w:val="26"/>
          <w:szCs w:val="26"/>
          <w:lang w:eastAsia="zh-CN" w:bidi="hi-IN"/>
        </w:rPr>
      </w:pPr>
      <w:r w:rsidRPr="003F01A4">
        <w:rPr>
          <w:rFonts w:ascii="Times New Roman" w:eastAsia="Times New Roman" w:hAnsi="Times New Roman" w:cs="Times New Roman"/>
          <w:kern w:val="1"/>
          <w:sz w:val="26"/>
          <w:szCs w:val="26"/>
          <w:lang w:eastAsia="zh-CN" w:bidi="hi-IN"/>
        </w:rPr>
        <w:t xml:space="preserve">  </w:t>
      </w:r>
    </w:p>
    <w:p w:rsidR="003F01A4" w:rsidRPr="003F01A4" w:rsidRDefault="003F01A4" w:rsidP="003F01A4">
      <w:pPr>
        <w:pageBreakBefore/>
        <w:widowControl w:val="0"/>
        <w:suppressAutoHyphens/>
        <w:spacing w:after="0" w:line="276" w:lineRule="auto"/>
        <w:jc w:val="center"/>
        <w:rPr>
          <w:rFonts w:ascii="Times New Roman" w:eastAsia="SimSun" w:hAnsi="Times New Roman" w:cs="Times New Roman"/>
          <w:b/>
          <w:bCs/>
          <w:kern w:val="1"/>
          <w:sz w:val="26"/>
          <w:szCs w:val="26"/>
          <w:lang w:eastAsia="zh-CN" w:bidi="hi-IN"/>
        </w:rPr>
      </w:pPr>
      <w:r w:rsidRPr="003F01A4">
        <w:rPr>
          <w:rFonts w:ascii="Times New Roman" w:eastAsia="SimSun" w:hAnsi="Times New Roman" w:cs="Times New Roman"/>
          <w:b/>
          <w:bCs/>
          <w:kern w:val="1"/>
          <w:sz w:val="26"/>
          <w:szCs w:val="26"/>
          <w:lang w:eastAsia="zh-CN" w:bidi="hi-IN"/>
        </w:rPr>
        <w:lastRenderedPageBreak/>
        <w:t>2. СТРУКТУРА И СОДЕРЖАНИЕ УЧЕБНОЙ ДИСЦИПЛИНЫ</w:t>
      </w:r>
    </w:p>
    <w:p w:rsidR="003F01A4" w:rsidRPr="003F01A4" w:rsidRDefault="003F01A4" w:rsidP="003F01A4">
      <w:pPr>
        <w:widowControl w:val="0"/>
        <w:suppressAutoHyphens/>
        <w:spacing w:after="0" w:line="276" w:lineRule="auto"/>
        <w:ind w:firstLine="709"/>
        <w:rPr>
          <w:rFonts w:ascii="Times New Roman" w:eastAsia="SimSun" w:hAnsi="Times New Roman" w:cs="Times New Roman"/>
          <w:b/>
          <w:bCs/>
          <w:kern w:val="1"/>
          <w:sz w:val="26"/>
          <w:szCs w:val="26"/>
          <w:lang w:eastAsia="zh-CN" w:bidi="hi-IN"/>
        </w:rPr>
      </w:pPr>
      <w:r w:rsidRPr="003F01A4">
        <w:rPr>
          <w:rFonts w:ascii="Times New Roman" w:eastAsia="SimSun" w:hAnsi="Times New Roman" w:cs="Times New Roman"/>
          <w:b/>
          <w:bCs/>
          <w:kern w:val="1"/>
          <w:sz w:val="26"/>
          <w:szCs w:val="26"/>
          <w:lang w:eastAsia="zh-CN" w:bidi="hi-IN"/>
        </w:rPr>
        <w:t>2.1.Объем учебной дисциплины и виды учебной работы</w:t>
      </w:r>
    </w:p>
    <w:tbl>
      <w:tblPr>
        <w:tblW w:w="10323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8488"/>
        <w:gridCol w:w="1835"/>
      </w:tblGrid>
      <w:tr w:rsidR="003F01A4" w:rsidRPr="003F01A4" w:rsidTr="003F01A4">
        <w:trPr>
          <w:trHeight w:val="404"/>
        </w:trPr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01A4" w:rsidRPr="003F01A4" w:rsidRDefault="003F01A4" w:rsidP="003F01A4">
            <w:pPr>
              <w:widowControl w:val="0"/>
              <w:suppressAutoHyphens/>
              <w:snapToGrid w:val="0"/>
              <w:spacing w:after="0" w:line="240" w:lineRule="auto"/>
              <w:ind w:left="-851" w:firstLine="851"/>
              <w:jc w:val="center"/>
              <w:rPr>
                <w:rFonts w:ascii="Times New Roman" w:eastAsia="SimSun" w:hAnsi="Times New Roman" w:cs="Times New Roman"/>
                <w:b/>
                <w:kern w:val="1"/>
                <w:sz w:val="26"/>
                <w:szCs w:val="26"/>
                <w:lang w:eastAsia="zh-CN" w:bidi="hi-IN"/>
              </w:rPr>
            </w:pPr>
            <w:r w:rsidRPr="003F01A4">
              <w:rPr>
                <w:rFonts w:ascii="Times New Roman" w:eastAsia="SimSun" w:hAnsi="Times New Roman" w:cs="Times New Roman"/>
                <w:b/>
                <w:kern w:val="1"/>
                <w:sz w:val="26"/>
                <w:szCs w:val="26"/>
                <w:lang w:eastAsia="zh-CN" w:bidi="hi-IN"/>
              </w:rPr>
              <w:t>Вид учебной работы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1A4" w:rsidRPr="003F01A4" w:rsidRDefault="003F01A4" w:rsidP="003F01A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1"/>
                <w:sz w:val="26"/>
                <w:szCs w:val="26"/>
                <w:lang w:eastAsia="zh-CN" w:bidi="hi-IN"/>
              </w:rPr>
            </w:pPr>
            <w:r w:rsidRPr="003F01A4">
              <w:rPr>
                <w:rFonts w:ascii="Times New Roman" w:eastAsia="SimSun" w:hAnsi="Times New Roman" w:cs="Times New Roman"/>
                <w:b/>
                <w:kern w:val="1"/>
                <w:sz w:val="26"/>
                <w:szCs w:val="26"/>
                <w:lang w:eastAsia="zh-CN" w:bidi="hi-IN"/>
              </w:rPr>
              <w:t>Объем часов</w:t>
            </w:r>
          </w:p>
        </w:tc>
      </w:tr>
      <w:tr w:rsidR="003F01A4" w:rsidRPr="003F01A4" w:rsidTr="003F01A4">
        <w:trPr>
          <w:trHeight w:val="285"/>
        </w:trPr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01A4" w:rsidRPr="003F01A4" w:rsidRDefault="003F01A4" w:rsidP="003F01A4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SimSun" w:hAnsi="Times New Roman" w:cs="Times New Roman"/>
                <w:b/>
                <w:kern w:val="1"/>
                <w:sz w:val="26"/>
                <w:szCs w:val="26"/>
                <w:lang w:eastAsia="zh-CN" w:bidi="hi-IN"/>
              </w:rPr>
            </w:pPr>
            <w:r w:rsidRPr="003F01A4">
              <w:rPr>
                <w:rFonts w:ascii="Times New Roman" w:eastAsia="SimSun" w:hAnsi="Times New Roman" w:cs="Times New Roman"/>
                <w:b/>
                <w:kern w:val="1"/>
                <w:sz w:val="26"/>
                <w:szCs w:val="26"/>
                <w:lang w:eastAsia="zh-CN" w:bidi="hi-IN"/>
              </w:rPr>
              <w:t>Учебная нагрузка (всего)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1A4" w:rsidRPr="003F01A4" w:rsidRDefault="003F01A4" w:rsidP="003F01A4">
            <w:pPr>
              <w:widowControl w:val="0"/>
              <w:suppressAutoHyphens/>
              <w:snapToGrid w:val="0"/>
              <w:spacing w:after="0" w:line="240" w:lineRule="auto"/>
              <w:ind w:left="-851" w:firstLine="851"/>
              <w:jc w:val="center"/>
              <w:rPr>
                <w:rFonts w:ascii="Times New Roman" w:eastAsia="SimSun" w:hAnsi="Times New Roman" w:cs="Times New Roman"/>
                <w:b/>
                <w:kern w:val="1"/>
                <w:sz w:val="26"/>
                <w:szCs w:val="26"/>
                <w:lang w:eastAsia="zh-CN" w:bidi="hi-IN"/>
              </w:rPr>
            </w:pPr>
            <w:r w:rsidRPr="003F01A4">
              <w:rPr>
                <w:rFonts w:ascii="Times New Roman" w:eastAsia="SimSun" w:hAnsi="Times New Roman" w:cs="Times New Roman"/>
                <w:b/>
                <w:kern w:val="1"/>
                <w:sz w:val="26"/>
                <w:szCs w:val="26"/>
                <w:lang w:eastAsia="zh-CN" w:bidi="hi-IN"/>
              </w:rPr>
              <w:t>78</w:t>
            </w:r>
          </w:p>
        </w:tc>
      </w:tr>
      <w:tr w:rsidR="003F01A4" w:rsidRPr="003F01A4" w:rsidTr="003F01A4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01A4" w:rsidRPr="003F01A4" w:rsidRDefault="003F01A4" w:rsidP="003F01A4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zh-CN" w:bidi="hi-IN"/>
              </w:rPr>
            </w:pPr>
            <w:r w:rsidRPr="003F01A4">
              <w:rPr>
                <w:rFonts w:ascii="Times New Roman" w:eastAsia="SimSun" w:hAnsi="Times New Roman" w:cs="Times New Roman"/>
                <w:b/>
                <w:kern w:val="1"/>
                <w:sz w:val="26"/>
                <w:szCs w:val="26"/>
                <w:lang w:eastAsia="zh-CN" w:bidi="hi-IN"/>
              </w:rPr>
              <w:t>Учебная нагрузка во взаимодействии с преподавателем (всего)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1A4" w:rsidRPr="003F01A4" w:rsidRDefault="003F01A4" w:rsidP="003F01A4">
            <w:pPr>
              <w:widowControl w:val="0"/>
              <w:suppressAutoHyphens/>
              <w:snapToGrid w:val="0"/>
              <w:spacing w:after="0" w:line="240" w:lineRule="auto"/>
              <w:ind w:left="-851" w:firstLine="851"/>
              <w:jc w:val="center"/>
              <w:rPr>
                <w:rFonts w:ascii="Times New Roman" w:eastAsia="SimSun" w:hAnsi="Times New Roman" w:cs="Times New Roman"/>
                <w:b/>
                <w:kern w:val="1"/>
                <w:sz w:val="26"/>
                <w:szCs w:val="26"/>
                <w:lang w:eastAsia="zh-CN" w:bidi="hi-IN"/>
              </w:rPr>
            </w:pPr>
            <w:r w:rsidRPr="003F01A4">
              <w:rPr>
                <w:rFonts w:ascii="Times New Roman" w:eastAsia="SimSun" w:hAnsi="Times New Roman" w:cs="Times New Roman"/>
                <w:b/>
                <w:kern w:val="1"/>
                <w:sz w:val="26"/>
                <w:szCs w:val="26"/>
                <w:lang w:eastAsia="zh-CN" w:bidi="hi-IN"/>
              </w:rPr>
              <w:t>78</w:t>
            </w:r>
          </w:p>
        </w:tc>
      </w:tr>
      <w:tr w:rsidR="003F01A4" w:rsidRPr="003F01A4" w:rsidTr="003F01A4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01A4" w:rsidRPr="003F01A4" w:rsidRDefault="003F01A4" w:rsidP="003F01A4">
            <w:pPr>
              <w:widowControl w:val="0"/>
              <w:suppressAutoHyphens/>
              <w:snapToGrid w:val="0"/>
              <w:spacing w:after="0" w:line="240" w:lineRule="auto"/>
              <w:ind w:left="-851" w:firstLine="851"/>
              <w:jc w:val="both"/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zh-CN" w:bidi="hi-IN"/>
              </w:rPr>
            </w:pPr>
            <w:r w:rsidRPr="003F01A4"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zh-CN" w:bidi="hi-IN"/>
              </w:rPr>
              <w:t>в том числе: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1A4" w:rsidRPr="003F01A4" w:rsidRDefault="003F01A4" w:rsidP="003F01A4">
            <w:pPr>
              <w:widowControl w:val="0"/>
              <w:suppressAutoHyphens/>
              <w:snapToGrid w:val="0"/>
              <w:spacing w:after="0" w:line="240" w:lineRule="auto"/>
              <w:ind w:left="-851" w:firstLine="851"/>
              <w:jc w:val="center"/>
              <w:rPr>
                <w:rFonts w:ascii="Times New Roman" w:eastAsia="SimSun" w:hAnsi="Times New Roman" w:cs="Times New Roman"/>
                <w:b/>
                <w:kern w:val="1"/>
                <w:sz w:val="26"/>
                <w:szCs w:val="26"/>
                <w:lang w:eastAsia="zh-CN" w:bidi="hi-IN"/>
              </w:rPr>
            </w:pPr>
          </w:p>
        </w:tc>
      </w:tr>
      <w:tr w:rsidR="003F01A4" w:rsidRPr="003F01A4" w:rsidTr="003F01A4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01A4" w:rsidRPr="003F01A4" w:rsidRDefault="003F01A4" w:rsidP="003F01A4">
            <w:pPr>
              <w:widowControl w:val="0"/>
              <w:suppressAutoHyphens/>
              <w:snapToGrid w:val="0"/>
              <w:spacing w:after="0" w:line="240" w:lineRule="auto"/>
              <w:ind w:left="-851" w:firstLine="851"/>
              <w:jc w:val="both"/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zh-CN" w:bidi="hi-IN"/>
              </w:rPr>
            </w:pPr>
            <w:r w:rsidRPr="003F01A4"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zh-CN" w:bidi="hi-IN"/>
              </w:rPr>
              <w:t>теория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1A4" w:rsidRPr="003F01A4" w:rsidRDefault="003F01A4" w:rsidP="003F01A4">
            <w:pPr>
              <w:widowControl w:val="0"/>
              <w:suppressAutoHyphens/>
              <w:snapToGrid w:val="0"/>
              <w:spacing w:after="0" w:line="240" w:lineRule="auto"/>
              <w:ind w:left="-851" w:firstLine="851"/>
              <w:jc w:val="center"/>
              <w:rPr>
                <w:rFonts w:ascii="Times New Roman" w:eastAsia="SimSun" w:hAnsi="Times New Roman" w:cs="Times New Roman"/>
                <w:b/>
                <w:kern w:val="1"/>
                <w:sz w:val="26"/>
                <w:szCs w:val="26"/>
                <w:lang w:eastAsia="zh-CN" w:bidi="hi-IN"/>
              </w:rPr>
            </w:pPr>
            <w:r w:rsidRPr="003F01A4">
              <w:rPr>
                <w:rFonts w:ascii="Times New Roman" w:eastAsia="SimSun" w:hAnsi="Times New Roman" w:cs="Times New Roman"/>
                <w:b/>
                <w:kern w:val="1"/>
                <w:sz w:val="26"/>
                <w:szCs w:val="26"/>
                <w:lang w:eastAsia="zh-CN" w:bidi="hi-IN"/>
              </w:rPr>
              <w:t>58</w:t>
            </w:r>
          </w:p>
        </w:tc>
      </w:tr>
      <w:tr w:rsidR="003F01A4" w:rsidRPr="003F01A4" w:rsidTr="003F01A4">
        <w:trPr>
          <w:trHeight w:val="501"/>
        </w:trPr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F01A4" w:rsidRPr="003F01A4" w:rsidRDefault="003F01A4" w:rsidP="003F01A4">
            <w:pPr>
              <w:widowControl w:val="0"/>
              <w:suppressAutoHyphens/>
              <w:snapToGrid w:val="0"/>
              <w:spacing w:after="0" w:line="240" w:lineRule="auto"/>
              <w:ind w:left="-851" w:firstLine="851"/>
              <w:jc w:val="both"/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zh-CN" w:bidi="hi-IN"/>
              </w:rPr>
            </w:pPr>
            <w:r w:rsidRPr="003F01A4"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zh-CN" w:bidi="hi-IN"/>
              </w:rPr>
              <w:t>практические занятия,</w:t>
            </w:r>
          </w:p>
          <w:p w:rsidR="003F01A4" w:rsidRPr="003F01A4" w:rsidRDefault="003F01A4" w:rsidP="003F01A4">
            <w:pPr>
              <w:widowControl w:val="0"/>
              <w:suppressAutoHyphens/>
              <w:snapToGrid w:val="0"/>
              <w:spacing w:after="0" w:line="240" w:lineRule="auto"/>
              <w:ind w:left="-851" w:firstLine="851"/>
              <w:jc w:val="both"/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zh-CN" w:bidi="hi-IN"/>
              </w:rPr>
            </w:pPr>
            <w:r w:rsidRPr="003F01A4"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zh-CN" w:bidi="hi-IN"/>
              </w:rPr>
              <w:t>в т. ч. практическая подготовка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F01A4" w:rsidRPr="003F01A4" w:rsidRDefault="003F01A4" w:rsidP="003F01A4">
            <w:pPr>
              <w:widowControl w:val="0"/>
              <w:suppressAutoHyphens/>
              <w:snapToGrid w:val="0"/>
              <w:spacing w:after="0" w:line="240" w:lineRule="auto"/>
              <w:ind w:left="-851" w:firstLine="851"/>
              <w:jc w:val="center"/>
              <w:rPr>
                <w:rFonts w:ascii="Times New Roman" w:eastAsia="SimSun" w:hAnsi="Times New Roman" w:cs="Times New Roman"/>
                <w:b/>
                <w:color w:val="FF0000"/>
                <w:kern w:val="1"/>
                <w:sz w:val="26"/>
                <w:szCs w:val="26"/>
                <w:lang w:eastAsia="zh-CN" w:bidi="hi-IN"/>
              </w:rPr>
            </w:pPr>
            <w:r w:rsidRPr="003F01A4">
              <w:rPr>
                <w:rFonts w:ascii="Times New Roman" w:eastAsia="SimSun" w:hAnsi="Times New Roman" w:cs="Times New Roman"/>
                <w:b/>
                <w:kern w:val="1"/>
                <w:sz w:val="26"/>
                <w:szCs w:val="26"/>
                <w:lang w:eastAsia="zh-CN" w:bidi="hi-IN"/>
              </w:rPr>
              <w:t>20</w:t>
            </w:r>
          </w:p>
          <w:p w:rsidR="003F01A4" w:rsidRPr="003F01A4" w:rsidRDefault="003F01A4" w:rsidP="003F01A4">
            <w:pPr>
              <w:widowControl w:val="0"/>
              <w:suppressAutoHyphens/>
              <w:snapToGrid w:val="0"/>
              <w:spacing w:after="0" w:line="240" w:lineRule="auto"/>
              <w:ind w:left="-851" w:firstLine="851"/>
              <w:jc w:val="center"/>
              <w:rPr>
                <w:rFonts w:ascii="Times New Roman" w:eastAsia="SimSun" w:hAnsi="Times New Roman" w:cs="Times New Roman"/>
                <w:b/>
                <w:kern w:val="1"/>
                <w:sz w:val="26"/>
                <w:szCs w:val="26"/>
                <w:lang w:eastAsia="zh-CN" w:bidi="hi-IN"/>
              </w:rPr>
            </w:pPr>
            <w:r w:rsidRPr="003F01A4">
              <w:rPr>
                <w:rFonts w:ascii="Times New Roman" w:eastAsia="SimSun" w:hAnsi="Times New Roman" w:cs="Times New Roman"/>
                <w:b/>
                <w:kern w:val="1"/>
                <w:sz w:val="26"/>
                <w:szCs w:val="26"/>
                <w:lang w:eastAsia="zh-CN" w:bidi="hi-IN"/>
              </w:rPr>
              <w:t>14</w:t>
            </w:r>
          </w:p>
        </w:tc>
      </w:tr>
      <w:tr w:rsidR="003F01A4" w:rsidRPr="003F01A4" w:rsidTr="003F01A4">
        <w:tc>
          <w:tcPr>
            <w:tcW w:w="10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1A4" w:rsidRPr="003F01A4" w:rsidRDefault="003F01A4" w:rsidP="003F01A4">
            <w:pPr>
              <w:widowControl w:val="0"/>
              <w:suppressAutoHyphens/>
              <w:snapToGrid w:val="0"/>
              <w:spacing w:after="0" w:line="240" w:lineRule="auto"/>
              <w:ind w:left="-851" w:firstLine="851"/>
              <w:rPr>
                <w:rFonts w:ascii="Times New Roman" w:eastAsia="SimSun" w:hAnsi="Times New Roman" w:cs="Times New Roman"/>
                <w:b/>
                <w:kern w:val="1"/>
                <w:sz w:val="26"/>
                <w:szCs w:val="26"/>
                <w:lang w:eastAsia="zh-CN" w:bidi="hi-IN"/>
              </w:rPr>
            </w:pPr>
            <w:r w:rsidRPr="003F01A4">
              <w:rPr>
                <w:rFonts w:ascii="Times New Roman" w:eastAsia="SimSun" w:hAnsi="Times New Roman" w:cs="Times New Roman"/>
                <w:b/>
                <w:kern w:val="1"/>
                <w:sz w:val="26"/>
                <w:szCs w:val="26"/>
                <w:lang w:eastAsia="zh-CN" w:bidi="hi-IN"/>
              </w:rPr>
              <w:t xml:space="preserve">Промежуточная аттестация в форме </w:t>
            </w:r>
            <w:r w:rsidRPr="003F01A4"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zh-CN" w:bidi="hi-IN"/>
              </w:rPr>
              <w:t xml:space="preserve">  </w:t>
            </w:r>
            <w:r w:rsidRPr="003F01A4">
              <w:rPr>
                <w:rFonts w:ascii="Times New Roman" w:eastAsia="SimSun" w:hAnsi="Times New Roman" w:cs="Times New Roman"/>
                <w:b/>
                <w:kern w:val="1"/>
                <w:sz w:val="26"/>
                <w:szCs w:val="26"/>
                <w:lang w:eastAsia="zh-CN" w:bidi="hi-IN"/>
              </w:rPr>
              <w:t xml:space="preserve">дифференцированного зачета  </w:t>
            </w:r>
            <w:r w:rsidRPr="003F01A4"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zh-CN" w:bidi="hi-IN"/>
              </w:rPr>
              <w:t xml:space="preserve">                     </w:t>
            </w:r>
          </w:p>
        </w:tc>
      </w:tr>
    </w:tbl>
    <w:p w:rsidR="003F01A4" w:rsidRPr="003F01A4" w:rsidRDefault="003F01A4" w:rsidP="003F01A4">
      <w:pPr>
        <w:widowControl w:val="0"/>
        <w:suppressAutoHyphens/>
        <w:spacing w:after="0" w:line="276" w:lineRule="auto"/>
        <w:ind w:firstLine="709"/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</w:pPr>
    </w:p>
    <w:p w:rsidR="003F01A4" w:rsidRPr="003F01A4" w:rsidRDefault="003F01A4" w:rsidP="003F01A4">
      <w:pPr>
        <w:widowControl w:val="0"/>
        <w:suppressAutoHyphens/>
        <w:spacing w:after="0" w:line="276" w:lineRule="auto"/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</w:pPr>
    </w:p>
    <w:p w:rsidR="003F01A4" w:rsidRPr="003F01A4" w:rsidRDefault="003F01A4" w:rsidP="003F01A4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0"/>
          <w:szCs w:val="20"/>
          <w:lang w:eastAsia="zh-CN" w:bidi="hi-IN"/>
        </w:rPr>
      </w:pPr>
    </w:p>
    <w:p w:rsidR="003F01A4" w:rsidRPr="003F01A4" w:rsidRDefault="003F01A4" w:rsidP="003F01A4">
      <w:pPr>
        <w:widowControl w:val="0"/>
        <w:suppressAutoHyphens/>
        <w:spacing w:after="0" w:line="240" w:lineRule="auto"/>
        <w:jc w:val="both"/>
        <w:rPr>
          <w:rFonts w:ascii="Arial" w:eastAsia="SimSun" w:hAnsi="Arial" w:cs="Arial"/>
          <w:kern w:val="1"/>
          <w:sz w:val="20"/>
          <w:szCs w:val="20"/>
          <w:lang w:eastAsia="zh-CN" w:bidi="hi-IN"/>
        </w:rPr>
      </w:pPr>
    </w:p>
    <w:p w:rsidR="003F01A4" w:rsidRPr="003F01A4" w:rsidRDefault="003F01A4" w:rsidP="003F01A4">
      <w:pPr>
        <w:widowControl w:val="0"/>
        <w:suppressAutoHyphens/>
        <w:spacing w:after="0" w:line="240" w:lineRule="auto"/>
        <w:jc w:val="both"/>
        <w:rPr>
          <w:rFonts w:ascii="Arial" w:eastAsia="SimSun" w:hAnsi="Arial" w:cs="Arial"/>
          <w:kern w:val="1"/>
          <w:sz w:val="20"/>
          <w:szCs w:val="20"/>
          <w:lang w:eastAsia="zh-CN" w:bidi="hi-IN"/>
        </w:rPr>
      </w:pPr>
    </w:p>
    <w:p w:rsidR="003F01A4" w:rsidRPr="003F01A4" w:rsidRDefault="003F01A4" w:rsidP="003F01A4">
      <w:pPr>
        <w:widowControl w:val="0"/>
        <w:suppressAutoHyphens/>
        <w:spacing w:after="0" w:line="240" w:lineRule="auto"/>
        <w:jc w:val="both"/>
        <w:rPr>
          <w:rFonts w:ascii="Arial" w:eastAsia="SimSun" w:hAnsi="Arial" w:cs="Arial"/>
          <w:kern w:val="1"/>
          <w:sz w:val="20"/>
          <w:szCs w:val="20"/>
          <w:lang w:eastAsia="zh-CN" w:bidi="hi-IN"/>
        </w:rPr>
      </w:pPr>
    </w:p>
    <w:p w:rsidR="003F01A4" w:rsidRPr="003F01A4" w:rsidRDefault="003F01A4" w:rsidP="003F01A4">
      <w:pPr>
        <w:widowControl w:val="0"/>
        <w:suppressAutoHyphens/>
        <w:spacing w:after="0" w:line="240" w:lineRule="auto"/>
        <w:jc w:val="both"/>
        <w:rPr>
          <w:rFonts w:ascii="Arial" w:eastAsia="SimSun" w:hAnsi="Arial" w:cs="Arial"/>
          <w:kern w:val="1"/>
          <w:sz w:val="20"/>
          <w:szCs w:val="20"/>
          <w:lang w:eastAsia="zh-CN" w:bidi="hi-IN"/>
        </w:rPr>
      </w:pPr>
    </w:p>
    <w:p w:rsidR="003F01A4" w:rsidRPr="003F01A4" w:rsidRDefault="003F01A4" w:rsidP="003F01A4">
      <w:pPr>
        <w:widowControl w:val="0"/>
        <w:suppressAutoHyphens/>
        <w:spacing w:after="0" w:line="240" w:lineRule="auto"/>
        <w:jc w:val="both"/>
        <w:rPr>
          <w:rFonts w:ascii="Arial" w:eastAsia="SimSun" w:hAnsi="Arial" w:cs="Arial"/>
          <w:kern w:val="1"/>
          <w:sz w:val="20"/>
          <w:szCs w:val="20"/>
          <w:lang w:eastAsia="zh-CN" w:bidi="hi-IN"/>
        </w:rPr>
      </w:pPr>
    </w:p>
    <w:p w:rsidR="003F01A4" w:rsidRPr="003F01A4" w:rsidRDefault="003F01A4" w:rsidP="003F01A4">
      <w:pPr>
        <w:widowControl w:val="0"/>
        <w:suppressAutoHyphens/>
        <w:spacing w:after="0" w:line="240" w:lineRule="auto"/>
        <w:jc w:val="both"/>
        <w:rPr>
          <w:rFonts w:ascii="Arial" w:eastAsia="SimSun" w:hAnsi="Arial" w:cs="Arial"/>
          <w:kern w:val="1"/>
          <w:sz w:val="20"/>
          <w:szCs w:val="20"/>
          <w:lang w:eastAsia="zh-CN" w:bidi="hi-IN"/>
        </w:rPr>
      </w:pPr>
    </w:p>
    <w:p w:rsidR="003F01A4" w:rsidRPr="003F01A4" w:rsidRDefault="003F01A4" w:rsidP="003F01A4">
      <w:pPr>
        <w:widowControl w:val="0"/>
        <w:suppressAutoHyphens/>
        <w:spacing w:after="0" w:line="240" w:lineRule="auto"/>
        <w:jc w:val="both"/>
        <w:rPr>
          <w:rFonts w:ascii="Arial" w:eastAsia="SimSun" w:hAnsi="Arial" w:cs="Arial"/>
          <w:kern w:val="1"/>
          <w:sz w:val="20"/>
          <w:szCs w:val="20"/>
          <w:lang w:eastAsia="zh-CN" w:bidi="hi-IN"/>
        </w:rPr>
      </w:pPr>
    </w:p>
    <w:p w:rsidR="003F01A4" w:rsidRPr="003F01A4" w:rsidRDefault="003F01A4" w:rsidP="003F01A4">
      <w:pPr>
        <w:widowControl w:val="0"/>
        <w:suppressAutoHyphens/>
        <w:spacing w:after="0" w:line="240" w:lineRule="auto"/>
        <w:jc w:val="both"/>
        <w:rPr>
          <w:rFonts w:ascii="Arial" w:eastAsia="SimSun" w:hAnsi="Arial" w:cs="Arial"/>
          <w:kern w:val="1"/>
          <w:sz w:val="20"/>
          <w:szCs w:val="20"/>
          <w:lang w:eastAsia="zh-CN" w:bidi="hi-IN"/>
        </w:rPr>
      </w:pPr>
    </w:p>
    <w:p w:rsidR="003F01A4" w:rsidRPr="003F01A4" w:rsidRDefault="003F01A4" w:rsidP="003F01A4">
      <w:pPr>
        <w:widowControl w:val="0"/>
        <w:suppressAutoHyphens/>
        <w:spacing w:after="0" w:line="240" w:lineRule="auto"/>
        <w:jc w:val="both"/>
        <w:rPr>
          <w:rFonts w:ascii="Arial" w:eastAsia="SimSun" w:hAnsi="Arial" w:cs="Arial"/>
          <w:kern w:val="1"/>
          <w:sz w:val="20"/>
          <w:szCs w:val="20"/>
          <w:lang w:eastAsia="zh-CN" w:bidi="hi-IN"/>
        </w:rPr>
      </w:pPr>
    </w:p>
    <w:p w:rsidR="003F01A4" w:rsidRPr="003F01A4" w:rsidRDefault="003F01A4" w:rsidP="003F01A4">
      <w:pPr>
        <w:widowControl w:val="0"/>
        <w:suppressAutoHyphens/>
        <w:spacing w:after="0" w:line="240" w:lineRule="auto"/>
        <w:jc w:val="both"/>
        <w:rPr>
          <w:rFonts w:ascii="Arial" w:eastAsia="SimSun" w:hAnsi="Arial" w:cs="Arial"/>
          <w:kern w:val="1"/>
          <w:sz w:val="20"/>
          <w:szCs w:val="20"/>
          <w:lang w:eastAsia="zh-CN" w:bidi="hi-IN"/>
        </w:rPr>
      </w:pPr>
    </w:p>
    <w:p w:rsidR="003F01A4" w:rsidRPr="003F01A4" w:rsidRDefault="003F01A4" w:rsidP="003F01A4">
      <w:pPr>
        <w:widowControl w:val="0"/>
        <w:suppressAutoHyphens/>
        <w:spacing w:after="0" w:line="240" w:lineRule="auto"/>
        <w:jc w:val="both"/>
        <w:rPr>
          <w:rFonts w:ascii="Arial" w:eastAsia="SimSun" w:hAnsi="Arial" w:cs="Arial"/>
          <w:kern w:val="1"/>
          <w:sz w:val="20"/>
          <w:szCs w:val="20"/>
          <w:lang w:eastAsia="zh-CN" w:bidi="hi-IN"/>
        </w:rPr>
      </w:pPr>
    </w:p>
    <w:p w:rsidR="003F01A4" w:rsidRPr="003F01A4" w:rsidRDefault="003F01A4" w:rsidP="003F01A4">
      <w:pPr>
        <w:widowControl w:val="0"/>
        <w:suppressAutoHyphens/>
        <w:spacing w:after="0" w:line="240" w:lineRule="auto"/>
        <w:jc w:val="both"/>
        <w:rPr>
          <w:rFonts w:ascii="Arial" w:eastAsia="SimSun" w:hAnsi="Arial" w:cs="Arial"/>
          <w:kern w:val="1"/>
          <w:sz w:val="20"/>
          <w:szCs w:val="20"/>
          <w:lang w:eastAsia="zh-CN" w:bidi="hi-IN"/>
        </w:rPr>
      </w:pPr>
    </w:p>
    <w:p w:rsidR="003F01A4" w:rsidRPr="003F01A4" w:rsidRDefault="003F01A4" w:rsidP="003F01A4">
      <w:pPr>
        <w:widowControl w:val="0"/>
        <w:suppressAutoHyphens/>
        <w:spacing w:after="0" w:line="240" w:lineRule="auto"/>
        <w:jc w:val="both"/>
        <w:rPr>
          <w:rFonts w:ascii="Arial" w:eastAsia="SimSun" w:hAnsi="Arial" w:cs="Arial"/>
          <w:kern w:val="1"/>
          <w:sz w:val="20"/>
          <w:szCs w:val="20"/>
          <w:lang w:eastAsia="zh-CN" w:bidi="hi-IN"/>
        </w:rPr>
      </w:pPr>
    </w:p>
    <w:p w:rsidR="003F01A4" w:rsidRPr="003F01A4" w:rsidRDefault="003F01A4" w:rsidP="003F01A4">
      <w:pPr>
        <w:widowControl w:val="0"/>
        <w:suppressAutoHyphens/>
        <w:spacing w:after="0" w:line="240" w:lineRule="auto"/>
        <w:jc w:val="both"/>
        <w:rPr>
          <w:rFonts w:ascii="Arial" w:eastAsia="SimSun" w:hAnsi="Arial" w:cs="Arial"/>
          <w:kern w:val="1"/>
          <w:sz w:val="20"/>
          <w:szCs w:val="20"/>
          <w:lang w:eastAsia="zh-CN" w:bidi="hi-IN"/>
        </w:rPr>
      </w:pPr>
    </w:p>
    <w:p w:rsidR="003F01A4" w:rsidRPr="003F01A4" w:rsidRDefault="003F01A4" w:rsidP="003F01A4">
      <w:pPr>
        <w:widowControl w:val="0"/>
        <w:suppressAutoHyphens/>
        <w:spacing w:after="0" w:line="240" w:lineRule="auto"/>
        <w:jc w:val="both"/>
        <w:rPr>
          <w:rFonts w:ascii="Arial" w:eastAsia="SimSun" w:hAnsi="Arial" w:cs="Arial"/>
          <w:kern w:val="1"/>
          <w:sz w:val="20"/>
          <w:szCs w:val="20"/>
          <w:lang w:eastAsia="zh-CN" w:bidi="hi-IN"/>
        </w:rPr>
        <w:sectPr w:rsidR="003F01A4" w:rsidRPr="003F01A4" w:rsidSect="003F01A4">
          <w:footerReference w:type="default" r:id="rId8"/>
          <w:pgSz w:w="11906" w:h="16838"/>
          <w:pgMar w:top="1134" w:right="850" w:bottom="1134" w:left="1701" w:header="720" w:footer="720" w:gutter="0"/>
          <w:cols w:space="720"/>
          <w:titlePg/>
          <w:docGrid w:linePitch="360"/>
        </w:sectPr>
      </w:pPr>
    </w:p>
    <w:p w:rsidR="003F01A4" w:rsidRPr="003F01A4" w:rsidRDefault="003F01A4" w:rsidP="003F01A4">
      <w:pPr>
        <w:widowControl w:val="0"/>
        <w:suppressAutoHyphens/>
        <w:spacing w:after="0" w:line="240" w:lineRule="auto"/>
        <w:rPr>
          <w:rFonts w:ascii="Liberation Serif" w:eastAsia="SimSun" w:hAnsi="Liberation Serif" w:cs="Mangal"/>
          <w:b/>
          <w:kern w:val="1"/>
          <w:sz w:val="28"/>
          <w:szCs w:val="28"/>
          <w:lang w:eastAsia="zh-CN" w:bidi="hi-IN"/>
        </w:rPr>
      </w:pPr>
      <w:r w:rsidRPr="003F01A4">
        <w:rPr>
          <w:rFonts w:ascii="Liberation Serif" w:eastAsia="SimSun" w:hAnsi="Liberation Serif" w:cs="Mangal"/>
          <w:b/>
          <w:caps/>
          <w:color w:val="000000"/>
          <w:kern w:val="1"/>
          <w:sz w:val="28"/>
          <w:szCs w:val="28"/>
          <w:lang w:eastAsia="zh-CN" w:bidi="hi-IN"/>
        </w:rPr>
        <w:lastRenderedPageBreak/>
        <w:t>2.2</w:t>
      </w:r>
      <w:r w:rsidRPr="003F01A4">
        <w:rPr>
          <w:rFonts w:ascii="Liberation Serif" w:eastAsia="SimSun" w:hAnsi="Liberation Serif" w:cs="Mangal"/>
          <w:b/>
          <w:color w:val="000000"/>
          <w:kern w:val="1"/>
          <w:sz w:val="28"/>
          <w:szCs w:val="28"/>
          <w:lang w:eastAsia="zh-CN" w:bidi="hi-IN"/>
        </w:rPr>
        <w:t xml:space="preserve"> Тематический план и содержание учебной дисциплины  ОП.02</w:t>
      </w:r>
      <w:r w:rsidRPr="003F01A4">
        <w:rPr>
          <w:rFonts w:ascii="Liberation Serif" w:eastAsia="SimSun" w:hAnsi="Liberation Serif" w:cs="Mangal"/>
          <w:b/>
          <w:kern w:val="1"/>
          <w:sz w:val="28"/>
          <w:szCs w:val="28"/>
          <w:lang w:eastAsia="zh-CN" w:bidi="hi-IN"/>
        </w:rPr>
        <w:t xml:space="preserve"> Материаловедение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17"/>
        <w:gridCol w:w="8149"/>
        <w:gridCol w:w="1135"/>
        <w:gridCol w:w="2551"/>
      </w:tblGrid>
      <w:tr w:rsidR="003F01A4" w:rsidRPr="003F01A4" w:rsidTr="003F01A4">
        <w:trPr>
          <w:trHeight w:val="827"/>
        </w:trPr>
        <w:tc>
          <w:tcPr>
            <w:tcW w:w="3017" w:type="dxa"/>
          </w:tcPr>
          <w:p w:rsidR="003F01A4" w:rsidRPr="003F01A4" w:rsidRDefault="003F01A4" w:rsidP="003F01A4">
            <w:pPr>
              <w:ind w:left="1214" w:right="165" w:hanging="102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 разделов</w:t>
            </w:r>
            <w:r w:rsidRPr="003F01A4">
              <w:rPr>
                <w:rFonts w:ascii="Times New Roman" w:eastAsia="Times New Roman" w:hAnsi="Times New Roman" w:cs="Times New Roman"/>
                <w:b/>
                <w:spacing w:val="-58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и тем</w:t>
            </w:r>
          </w:p>
        </w:tc>
        <w:tc>
          <w:tcPr>
            <w:tcW w:w="8149" w:type="dxa"/>
          </w:tcPr>
          <w:p w:rsidR="003F01A4" w:rsidRPr="003F01A4" w:rsidRDefault="003F01A4" w:rsidP="003F01A4">
            <w:pPr>
              <w:ind w:left="3643" w:hanging="3083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Содержание</w:t>
            </w:r>
            <w:r w:rsidRPr="003F01A4"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учебного</w:t>
            </w:r>
            <w:r w:rsidRPr="003F01A4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материала,</w:t>
            </w:r>
            <w:r w:rsidRPr="003F01A4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лабораторные</w:t>
            </w:r>
            <w:r w:rsidRPr="003F01A4"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и</w:t>
            </w:r>
            <w:r w:rsidRPr="003F01A4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практические</w:t>
            </w:r>
            <w:r w:rsidRPr="003F01A4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работы,</w:t>
            </w:r>
          </w:p>
          <w:p w:rsidR="003F01A4" w:rsidRPr="003F01A4" w:rsidRDefault="003F01A4" w:rsidP="003F01A4">
            <w:pPr>
              <w:spacing w:line="259" w:lineRule="exact"/>
              <w:ind w:left="542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самостоятельная</w:t>
            </w:r>
            <w:r w:rsidRPr="003F01A4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работа</w:t>
            </w:r>
            <w:r w:rsidRPr="003F01A4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обучающихся,</w:t>
            </w:r>
            <w:r w:rsidRPr="003F01A4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курсовая</w:t>
            </w:r>
            <w:r w:rsidRPr="003F01A4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работа</w:t>
            </w:r>
            <w:r w:rsidRPr="003F01A4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(проект)</w:t>
            </w:r>
          </w:p>
        </w:tc>
        <w:tc>
          <w:tcPr>
            <w:tcW w:w="1135" w:type="dxa"/>
          </w:tcPr>
          <w:p w:rsidR="003F01A4" w:rsidRPr="003F01A4" w:rsidRDefault="003F01A4" w:rsidP="003F01A4">
            <w:pPr>
              <w:ind w:left="259" w:right="180" w:hanging="5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Объем</w:t>
            </w:r>
            <w:r w:rsidRPr="003F01A4">
              <w:rPr>
                <w:rFonts w:ascii="Times New Roman" w:eastAsia="Times New Roman" w:hAnsi="Times New Roman" w:cs="Times New Roman"/>
                <w:b/>
                <w:spacing w:val="-58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часов</w:t>
            </w:r>
          </w:p>
        </w:tc>
        <w:tc>
          <w:tcPr>
            <w:tcW w:w="2551" w:type="dxa"/>
          </w:tcPr>
          <w:p w:rsidR="003F01A4" w:rsidRPr="003F01A4" w:rsidRDefault="003F01A4" w:rsidP="003F01A4">
            <w:pPr>
              <w:spacing w:line="273" w:lineRule="exact"/>
              <w:ind w:left="264" w:right="25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Уровень</w:t>
            </w:r>
            <w:r w:rsidRPr="003F01A4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освоения</w:t>
            </w:r>
          </w:p>
        </w:tc>
      </w:tr>
      <w:tr w:rsidR="003F01A4" w:rsidRPr="003F01A4" w:rsidTr="003F01A4">
        <w:trPr>
          <w:trHeight w:val="276"/>
        </w:trPr>
        <w:tc>
          <w:tcPr>
            <w:tcW w:w="3017" w:type="dxa"/>
          </w:tcPr>
          <w:p w:rsidR="003F01A4" w:rsidRPr="003F01A4" w:rsidRDefault="003F01A4" w:rsidP="003F01A4">
            <w:pPr>
              <w:spacing w:line="256" w:lineRule="exact"/>
              <w:ind w:left="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8149" w:type="dxa"/>
          </w:tcPr>
          <w:p w:rsidR="003F01A4" w:rsidRPr="003F01A4" w:rsidRDefault="003F01A4" w:rsidP="003F01A4">
            <w:pPr>
              <w:spacing w:line="256" w:lineRule="exact"/>
              <w:ind w:left="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135" w:type="dxa"/>
          </w:tcPr>
          <w:p w:rsidR="003F01A4" w:rsidRPr="003F01A4" w:rsidRDefault="003F01A4" w:rsidP="003F01A4">
            <w:pPr>
              <w:spacing w:line="256" w:lineRule="exact"/>
              <w:ind w:left="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2551" w:type="dxa"/>
          </w:tcPr>
          <w:p w:rsidR="003F01A4" w:rsidRPr="003F01A4" w:rsidRDefault="003F01A4" w:rsidP="003F01A4">
            <w:pPr>
              <w:spacing w:line="256" w:lineRule="exact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</w:p>
        </w:tc>
      </w:tr>
      <w:tr w:rsidR="003F01A4" w:rsidRPr="003F01A4" w:rsidTr="003F01A4">
        <w:trPr>
          <w:trHeight w:val="275"/>
        </w:trPr>
        <w:tc>
          <w:tcPr>
            <w:tcW w:w="11166" w:type="dxa"/>
            <w:gridSpan w:val="2"/>
          </w:tcPr>
          <w:p w:rsidR="003F01A4" w:rsidRPr="003F01A4" w:rsidRDefault="003F01A4" w:rsidP="003F01A4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Раздел</w:t>
            </w:r>
            <w:r w:rsidRPr="003F01A4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1 Строение</w:t>
            </w:r>
            <w:r w:rsidRPr="003F01A4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и</w:t>
            </w:r>
            <w:r w:rsidRPr="003F01A4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свойства</w:t>
            </w:r>
            <w:r w:rsidRPr="003F01A4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металлов</w:t>
            </w:r>
          </w:p>
        </w:tc>
        <w:tc>
          <w:tcPr>
            <w:tcW w:w="1135" w:type="dxa"/>
          </w:tcPr>
          <w:p w:rsidR="003F01A4" w:rsidRPr="003F01A4" w:rsidRDefault="003F01A4" w:rsidP="003F01A4">
            <w:pPr>
              <w:spacing w:line="256" w:lineRule="exact"/>
              <w:ind w:left="365" w:right="35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12</w:t>
            </w:r>
          </w:p>
        </w:tc>
        <w:tc>
          <w:tcPr>
            <w:tcW w:w="2551" w:type="dxa"/>
          </w:tcPr>
          <w:p w:rsidR="003F01A4" w:rsidRPr="003F01A4" w:rsidRDefault="003F01A4" w:rsidP="003F01A4">
            <w:pPr>
              <w:ind w:left="110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3F01A4" w:rsidRPr="003F01A4" w:rsidTr="003F01A4">
        <w:trPr>
          <w:trHeight w:val="275"/>
        </w:trPr>
        <w:tc>
          <w:tcPr>
            <w:tcW w:w="3017" w:type="dxa"/>
            <w:vMerge w:val="restart"/>
          </w:tcPr>
          <w:p w:rsidR="003F01A4" w:rsidRPr="003F01A4" w:rsidRDefault="003F01A4" w:rsidP="003F01A4">
            <w:pPr>
              <w:ind w:left="107" w:right="264"/>
              <w:rPr>
                <w:rFonts w:ascii="Times New Roman" w:eastAsia="Times New Roman" w:hAnsi="Times New Roman" w:cs="Times New Roman"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Тема 1.1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Введение.</w:t>
            </w:r>
            <w:r w:rsidRPr="003F01A4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Классификация</w:t>
            </w:r>
            <w:r w:rsidRPr="003F01A4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машиностроительных</w:t>
            </w:r>
            <w:r w:rsidRPr="003F01A4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материалов</w:t>
            </w:r>
            <w:r w:rsidRPr="003F01A4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3F01A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структуре,</w:t>
            </w:r>
            <w:r w:rsidRPr="003F01A4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свойствам,</w:t>
            </w:r>
            <w:r w:rsidRPr="003F01A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применению</w:t>
            </w:r>
          </w:p>
        </w:tc>
        <w:tc>
          <w:tcPr>
            <w:tcW w:w="8149" w:type="dxa"/>
          </w:tcPr>
          <w:p w:rsidR="003F01A4" w:rsidRPr="003F01A4" w:rsidRDefault="003F01A4" w:rsidP="003F01A4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Содержание</w:t>
            </w:r>
            <w:r w:rsidRPr="003F01A4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учебного</w:t>
            </w:r>
            <w:r w:rsidRPr="003F01A4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материала</w:t>
            </w:r>
          </w:p>
        </w:tc>
        <w:tc>
          <w:tcPr>
            <w:tcW w:w="1135" w:type="dxa"/>
            <w:vMerge w:val="restart"/>
          </w:tcPr>
          <w:p w:rsidR="003F01A4" w:rsidRPr="003F01A4" w:rsidRDefault="003F01A4" w:rsidP="003F01A4">
            <w:pPr>
              <w:spacing w:line="273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551" w:type="dxa"/>
            <w:vMerge w:val="restart"/>
          </w:tcPr>
          <w:p w:rsidR="003F01A4" w:rsidRPr="003F01A4" w:rsidRDefault="003F01A4" w:rsidP="003F01A4">
            <w:pPr>
              <w:ind w:left="401" w:right="170" w:hanging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3F01A4" w:rsidRPr="003F01A4" w:rsidTr="003F01A4">
        <w:trPr>
          <w:trHeight w:val="1379"/>
        </w:trPr>
        <w:tc>
          <w:tcPr>
            <w:tcW w:w="3017" w:type="dxa"/>
            <w:vMerge/>
            <w:tcBorders>
              <w:top w:val="nil"/>
            </w:tcBorders>
          </w:tcPr>
          <w:p w:rsidR="003F01A4" w:rsidRPr="003F01A4" w:rsidRDefault="003F01A4" w:rsidP="003F01A4">
            <w:pPr>
              <w:suppressAutoHyphens/>
              <w:rPr>
                <w:rFonts w:ascii="Liberation Serif" w:eastAsia="SimSun" w:hAnsi="Liberation Serif" w:cs="Mangal"/>
                <w:kern w:val="1"/>
                <w:sz w:val="2"/>
                <w:szCs w:val="2"/>
                <w:lang w:eastAsia="zh-CN" w:bidi="hi-IN"/>
              </w:rPr>
            </w:pPr>
          </w:p>
        </w:tc>
        <w:tc>
          <w:tcPr>
            <w:tcW w:w="8149" w:type="dxa"/>
          </w:tcPr>
          <w:p w:rsidR="003F01A4" w:rsidRPr="003F01A4" w:rsidRDefault="003F01A4" w:rsidP="003F01A4">
            <w:pPr>
              <w:ind w:left="108" w:right="127"/>
              <w:rPr>
                <w:rFonts w:ascii="Times New Roman" w:eastAsia="Times New Roman" w:hAnsi="Times New Roman" w:cs="Times New Roman"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sz w:val="24"/>
              </w:rPr>
              <w:t>Значение</w:t>
            </w:r>
            <w:r w:rsidRPr="003F01A4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3F01A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содержание</w:t>
            </w:r>
            <w:r w:rsidRPr="003F01A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учебной</w:t>
            </w:r>
            <w:r w:rsidRPr="003F01A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дисциплины</w:t>
            </w:r>
            <w:r w:rsidRPr="003F01A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"Материаловедение"</w:t>
            </w:r>
            <w:r w:rsidRPr="003F01A4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3F01A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связь</w:t>
            </w:r>
            <w:r w:rsidRPr="003F01A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ее</w:t>
            </w:r>
            <w:r w:rsidRPr="003F01A4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с другими дисциплинами общепрофессионального и специального циклов</w:t>
            </w:r>
            <w:r w:rsidRPr="003F01A4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дисциплин. Значение материаловедения в решении важнейших технических</w:t>
            </w:r>
            <w:r w:rsidRPr="003F01A4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проблем.</w:t>
            </w:r>
            <w:r w:rsidRPr="003F01A4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Новейшие</w:t>
            </w:r>
            <w:r w:rsidRPr="003F01A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достижения</w:t>
            </w:r>
            <w:r w:rsidRPr="003F01A4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3F01A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перспективы</w:t>
            </w:r>
            <w:r w:rsidRPr="003F01A4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развития в</w:t>
            </w:r>
            <w:r w:rsidRPr="003F01A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области</w:t>
            </w:r>
          </w:p>
          <w:p w:rsidR="003F01A4" w:rsidRPr="003F01A4" w:rsidRDefault="003F01A4" w:rsidP="003F01A4">
            <w:pPr>
              <w:spacing w:line="264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sz w:val="24"/>
              </w:rPr>
              <w:t>материаловедения.</w:t>
            </w:r>
            <w:r w:rsidRPr="003F01A4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Классификация</w:t>
            </w:r>
            <w:r w:rsidRPr="003F01A4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машиностроительных</w:t>
            </w:r>
            <w:r w:rsidRPr="003F01A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материалов.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:rsidR="003F01A4" w:rsidRPr="003F01A4" w:rsidRDefault="003F01A4" w:rsidP="003F01A4">
            <w:pPr>
              <w:suppressAutoHyphens/>
              <w:rPr>
                <w:rFonts w:ascii="Liberation Serif" w:eastAsia="SimSun" w:hAnsi="Liberation Serif" w:cs="Mangal"/>
                <w:kern w:val="1"/>
                <w:sz w:val="2"/>
                <w:szCs w:val="2"/>
                <w:lang w:eastAsia="zh-CN" w:bidi="hi-IN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3F01A4" w:rsidRPr="003F01A4" w:rsidRDefault="003F01A4" w:rsidP="003F01A4">
            <w:pPr>
              <w:suppressAutoHyphens/>
              <w:jc w:val="center"/>
              <w:rPr>
                <w:rFonts w:ascii="Liberation Serif" w:eastAsia="SimSun" w:hAnsi="Liberation Serif" w:cs="Mangal"/>
                <w:kern w:val="1"/>
                <w:sz w:val="2"/>
                <w:szCs w:val="2"/>
                <w:lang w:eastAsia="zh-CN" w:bidi="hi-IN"/>
              </w:rPr>
            </w:pPr>
          </w:p>
        </w:tc>
      </w:tr>
      <w:tr w:rsidR="003F01A4" w:rsidRPr="003F01A4" w:rsidTr="003F01A4">
        <w:trPr>
          <w:trHeight w:val="275"/>
        </w:trPr>
        <w:tc>
          <w:tcPr>
            <w:tcW w:w="3017" w:type="dxa"/>
            <w:vMerge w:val="restart"/>
          </w:tcPr>
          <w:p w:rsidR="003F01A4" w:rsidRPr="003F01A4" w:rsidRDefault="003F01A4" w:rsidP="003F01A4">
            <w:pPr>
              <w:ind w:left="107" w:right="138"/>
              <w:rPr>
                <w:rFonts w:ascii="Times New Roman" w:eastAsia="Times New Roman" w:hAnsi="Times New Roman" w:cs="Times New Roman"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Тема 1.2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Кристаллическое</w:t>
            </w:r>
            <w:r w:rsidRPr="003F01A4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строение металлов: типы</w:t>
            </w:r>
            <w:r w:rsidRPr="003F01A4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кристаллических решеток,</w:t>
            </w:r>
            <w:r w:rsidRPr="003F01A4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их дефекты. Особенности</w:t>
            </w:r>
            <w:r w:rsidRPr="003F01A4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структуры</w:t>
            </w:r>
            <w:r w:rsidRPr="003F01A4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металлов</w:t>
            </w:r>
          </w:p>
        </w:tc>
        <w:tc>
          <w:tcPr>
            <w:tcW w:w="8149" w:type="dxa"/>
          </w:tcPr>
          <w:p w:rsidR="003F01A4" w:rsidRPr="003F01A4" w:rsidRDefault="003F01A4" w:rsidP="003F01A4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Содержание</w:t>
            </w:r>
            <w:r w:rsidRPr="003F01A4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учебного</w:t>
            </w:r>
            <w:r w:rsidRPr="003F01A4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материала</w:t>
            </w:r>
          </w:p>
        </w:tc>
        <w:tc>
          <w:tcPr>
            <w:tcW w:w="1135" w:type="dxa"/>
            <w:vMerge w:val="restart"/>
          </w:tcPr>
          <w:p w:rsidR="003F01A4" w:rsidRPr="003F01A4" w:rsidRDefault="003F01A4" w:rsidP="003F01A4">
            <w:pPr>
              <w:spacing w:line="273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551" w:type="dxa"/>
            <w:vMerge w:val="restart"/>
          </w:tcPr>
          <w:p w:rsidR="003F01A4" w:rsidRPr="003F01A4" w:rsidRDefault="003F01A4" w:rsidP="003F01A4">
            <w:pPr>
              <w:ind w:lef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3F01A4" w:rsidRPr="003F01A4" w:rsidTr="003F01A4">
        <w:trPr>
          <w:trHeight w:val="828"/>
        </w:trPr>
        <w:tc>
          <w:tcPr>
            <w:tcW w:w="3017" w:type="dxa"/>
            <w:vMerge/>
            <w:tcBorders>
              <w:top w:val="nil"/>
            </w:tcBorders>
          </w:tcPr>
          <w:p w:rsidR="003F01A4" w:rsidRPr="003F01A4" w:rsidRDefault="003F01A4" w:rsidP="003F01A4">
            <w:pPr>
              <w:suppressAutoHyphens/>
              <w:rPr>
                <w:rFonts w:ascii="Liberation Serif" w:eastAsia="SimSun" w:hAnsi="Liberation Serif" w:cs="Mangal"/>
                <w:kern w:val="1"/>
                <w:sz w:val="2"/>
                <w:szCs w:val="2"/>
                <w:lang w:eastAsia="zh-CN" w:bidi="hi-IN"/>
              </w:rPr>
            </w:pPr>
          </w:p>
        </w:tc>
        <w:tc>
          <w:tcPr>
            <w:tcW w:w="8149" w:type="dxa"/>
          </w:tcPr>
          <w:p w:rsidR="003F01A4" w:rsidRPr="003F01A4" w:rsidRDefault="003F01A4" w:rsidP="003F01A4">
            <w:pPr>
              <w:ind w:left="108" w:right="127"/>
              <w:rPr>
                <w:rFonts w:ascii="Times New Roman" w:eastAsia="Times New Roman" w:hAnsi="Times New Roman" w:cs="Times New Roman"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sz w:val="24"/>
              </w:rPr>
              <w:t>Аморфные и кристаллические тела. Типы кристаллических решеток.</w:t>
            </w:r>
            <w:r w:rsidRPr="003F01A4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Дефекты</w:t>
            </w:r>
            <w:r w:rsidRPr="003F01A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F01A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кристаллах.</w:t>
            </w:r>
            <w:r w:rsidRPr="003F01A4">
              <w:rPr>
                <w:rFonts w:ascii="Times New Roman" w:eastAsia="Times New Roman" w:hAnsi="Times New Roman" w:cs="Times New Roman"/>
                <w:spacing w:val="53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Несовершенства</w:t>
            </w:r>
            <w:r w:rsidRPr="003F01A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кристаллического</w:t>
            </w:r>
            <w:r w:rsidRPr="003F01A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строения</w:t>
            </w:r>
            <w:r w:rsidRPr="003F01A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3F01A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их</w:t>
            </w:r>
          </w:p>
          <w:p w:rsidR="003F01A4" w:rsidRPr="003F01A4" w:rsidRDefault="003F01A4" w:rsidP="003F01A4">
            <w:pPr>
              <w:spacing w:line="264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sz w:val="24"/>
              </w:rPr>
              <w:t>влияние</w:t>
            </w:r>
            <w:r w:rsidRPr="003F01A4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3F01A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свойства</w:t>
            </w:r>
            <w:r w:rsidRPr="003F01A4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металлов.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:rsidR="003F01A4" w:rsidRPr="003F01A4" w:rsidRDefault="003F01A4" w:rsidP="003F01A4">
            <w:pPr>
              <w:suppressAutoHyphens/>
              <w:rPr>
                <w:rFonts w:ascii="Liberation Serif" w:eastAsia="SimSun" w:hAnsi="Liberation Serif" w:cs="Mangal"/>
                <w:kern w:val="1"/>
                <w:sz w:val="2"/>
                <w:szCs w:val="2"/>
                <w:lang w:eastAsia="zh-CN" w:bidi="hi-IN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3F01A4" w:rsidRPr="003F01A4" w:rsidRDefault="003F01A4" w:rsidP="003F01A4">
            <w:pPr>
              <w:suppressAutoHyphens/>
              <w:jc w:val="center"/>
              <w:rPr>
                <w:rFonts w:ascii="Liberation Serif" w:eastAsia="SimSun" w:hAnsi="Liberation Serif" w:cs="Mangal"/>
                <w:kern w:val="1"/>
                <w:sz w:val="2"/>
                <w:szCs w:val="2"/>
                <w:lang w:eastAsia="zh-CN" w:bidi="hi-IN"/>
              </w:rPr>
            </w:pPr>
          </w:p>
        </w:tc>
      </w:tr>
      <w:tr w:rsidR="003F01A4" w:rsidRPr="003F01A4" w:rsidTr="003F01A4">
        <w:trPr>
          <w:trHeight w:val="278"/>
        </w:trPr>
        <w:tc>
          <w:tcPr>
            <w:tcW w:w="3017" w:type="dxa"/>
            <w:vMerge w:val="restart"/>
          </w:tcPr>
          <w:p w:rsidR="003F01A4" w:rsidRPr="003F01A4" w:rsidRDefault="003F01A4" w:rsidP="003F01A4">
            <w:pPr>
              <w:ind w:left="107" w:right="284"/>
              <w:rPr>
                <w:rFonts w:ascii="Times New Roman" w:eastAsia="Times New Roman" w:hAnsi="Times New Roman" w:cs="Times New Roman"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Тема 1.3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Методы</w:t>
            </w:r>
            <w:r w:rsidRPr="003F01A4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исследования строения</w:t>
            </w:r>
            <w:r w:rsidRPr="003F01A4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металлов.</w:t>
            </w:r>
            <w:r w:rsidRPr="003F01A4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Анизотропия</w:t>
            </w:r>
            <w:r w:rsidRPr="003F01A4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3F01A4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аллотропия</w:t>
            </w:r>
            <w:r w:rsidRPr="003F01A4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металлов</w:t>
            </w:r>
          </w:p>
        </w:tc>
        <w:tc>
          <w:tcPr>
            <w:tcW w:w="8149" w:type="dxa"/>
          </w:tcPr>
          <w:p w:rsidR="003F01A4" w:rsidRPr="003F01A4" w:rsidRDefault="003F01A4" w:rsidP="003F01A4">
            <w:pPr>
              <w:spacing w:line="258" w:lineRule="exact"/>
              <w:ind w:left="108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Содержание</w:t>
            </w:r>
            <w:r w:rsidRPr="003F01A4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учебного</w:t>
            </w:r>
            <w:r w:rsidRPr="003F01A4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материала</w:t>
            </w:r>
          </w:p>
        </w:tc>
        <w:tc>
          <w:tcPr>
            <w:tcW w:w="1135" w:type="dxa"/>
            <w:vMerge w:val="restart"/>
          </w:tcPr>
          <w:p w:rsidR="003F01A4" w:rsidRPr="003F01A4" w:rsidRDefault="003F01A4" w:rsidP="003F01A4">
            <w:pPr>
              <w:spacing w:line="275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551" w:type="dxa"/>
            <w:vMerge w:val="restart"/>
          </w:tcPr>
          <w:p w:rsidR="003F01A4" w:rsidRPr="003F01A4" w:rsidRDefault="003F01A4" w:rsidP="003F01A4">
            <w:pPr>
              <w:ind w:lef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3F01A4" w:rsidRPr="003F01A4" w:rsidTr="003F01A4">
        <w:trPr>
          <w:trHeight w:val="551"/>
        </w:trPr>
        <w:tc>
          <w:tcPr>
            <w:tcW w:w="3017" w:type="dxa"/>
            <w:vMerge/>
            <w:tcBorders>
              <w:top w:val="nil"/>
            </w:tcBorders>
          </w:tcPr>
          <w:p w:rsidR="003F01A4" w:rsidRPr="003F01A4" w:rsidRDefault="003F01A4" w:rsidP="003F01A4">
            <w:pPr>
              <w:suppressAutoHyphens/>
              <w:rPr>
                <w:rFonts w:ascii="Liberation Serif" w:eastAsia="SimSun" w:hAnsi="Liberation Serif" w:cs="Mangal"/>
                <w:kern w:val="1"/>
                <w:sz w:val="2"/>
                <w:szCs w:val="2"/>
                <w:lang w:eastAsia="zh-CN" w:bidi="hi-IN"/>
              </w:rPr>
            </w:pPr>
          </w:p>
        </w:tc>
        <w:tc>
          <w:tcPr>
            <w:tcW w:w="8149" w:type="dxa"/>
          </w:tcPr>
          <w:p w:rsidR="003F01A4" w:rsidRPr="003F01A4" w:rsidRDefault="003F01A4" w:rsidP="003F01A4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sz w:val="24"/>
              </w:rPr>
              <w:t>Макро-</w:t>
            </w:r>
            <w:r w:rsidRPr="003F01A4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3F01A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микроструктура</w:t>
            </w:r>
            <w:r w:rsidRPr="003F01A4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металла.</w:t>
            </w:r>
            <w:r w:rsidRPr="003F01A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Методы</w:t>
            </w:r>
            <w:r w:rsidRPr="003F01A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изучения</w:t>
            </w:r>
            <w:r w:rsidRPr="003F01A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металлов.</w:t>
            </w:r>
          </w:p>
          <w:p w:rsidR="003F01A4" w:rsidRPr="003F01A4" w:rsidRDefault="003F01A4" w:rsidP="003F01A4">
            <w:pPr>
              <w:spacing w:line="264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sz w:val="24"/>
              </w:rPr>
              <w:t>Анизотропия</w:t>
            </w:r>
            <w:r w:rsidRPr="003F01A4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свойств</w:t>
            </w:r>
            <w:r w:rsidRPr="003F01A4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металлов.</w:t>
            </w:r>
            <w:r w:rsidRPr="003F01A4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Аллотропия</w:t>
            </w:r>
            <w:r w:rsidRPr="003F01A4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металлов.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:rsidR="003F01A4" w:rsidRPr="003F01A4" w:rsidRDefault="003F01A4" w:rsidP="003F01A4">
            <w:pPr>
              <w:suppressAutoHyphens/>
              <w:rPr>
                <w:rFonts w:ascii="Liberation Serif" w:eastAsia="SimSun" w:hAnsi="Liberation Serif" w:cs="Mangal"/>
                <w:kern w:val="1"/>
                <w:sz w:val="2"/>
                <w:szCs w:val="2"/>
                <w:lang w:eastAsia="zh-CN" w:bidi="hi-IN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3F01A4" w:rsidRPr="003F01A4" w:rsidRDefault="003F01A4" w:rsidP="003F01A4">
            <w:pPr>
              <w:suppressAutoHyphens/>
              <w:rPr>
                <w:rFonts w:ascii="Liberation Serif" w:eastAsia="SimSun" w:hAnsi="Liberation Serif" w:cs="Mangal"/>
                <w:kern w:val="1"/>
                <w:sz w:val="2"/>
                <w:szCs w:val="2"/>
                <w:lang w:eastAsia="zh-CN" w:bidi="hi-IN"/>
              </w:rPr>
            </w:pPr>
          </w:p>
        </w:tc>
      </w:tr>
      <w:tr w:rsidR="003F01A4" w:rsidRPr="003F01A4" w:rsidTr="003F01A4">
        <w:trPr>
          <w:trHeight w:val="275"/>
        </w:trPr>
        <w:tc>
          <w:tcPr>
            <w:tcW w:w="3017" w:type="dxa"/>
            <w:vMerge w:val="restart"/>
          </w:tcPr>
          <w:p w:rsidR="003F01A4" w:rsidRPr="003F01A4" w:rsidRDefault="003F01A4" w:rsidP="003F01A4">
            <w:pPr>
              <w:ind w:left="107" w:right="459"/>
              <w:rPr>
                <w:rFonts w:ascii="Times New Roman" w:eastAsia="Times New Roman" w:hAnsi="Times New Roman" w:cs="Times New Roman"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Тема 1.4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Основные</w:t>
            </w:r>
            <w:r w:rsidRPr="003F01A4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свойства металлов и</w:t>
            </w:r>
            <w:r w:rsidRPr="003F01A4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методы</w:t>
            </w:r>
            <w:r w:rsidRPr="003F01A4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их</w:t>
            </w:r>
            <w:r w:rsidRPr="003F01A4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определения</w:t>
            </w:r>
          </w:p>
        </w:tc>
        <w:tc>
          <w:tcPr>
            <w:tcW w:w="8149" w:type="dxa"/>
          </w:tcPr>
          <w:p w:rsidR="003F01A4" w:rsidRPr="003F01A4" w:rsidRDefault="003F01A4" w:rsidP="003F01A4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Содержание</w:t>
            </w:r>
            <w:r w:rsidRPr="003F01A4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учебного</w:t>
            </w:r>
            <w:r w:rsidRPr="003F01A4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материала</w:t>
            </w:r>
          </w:p>
        </w:tc>
        <w:tc>
          <w:tcPr>
            <w:tcW w:w="1135" w:type="dxa"/>
            <w:vMerge w:val="restart"/>
          </w:tcPr>
          <w:p w:rsidR="003F01A4" w:rsidRPr="003F01A4" w:rsidRDefault="003F01A4" w:rsidP="003F01A4">
            <w:pPr>
              <w:spacing w:line="273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551" w:type="dxa"/>
            <w:vMerge w:val="restart"/>
          </w:tcPr>
          <w:p w:rsidR="003F01A4" w:rsidRPr="003F01A4" w:rsidRDefault="003F01A4" w:rsidP="003F01A4">
            <w:pPr>
              <w:ind w:lef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3F01A4" w:rsidRPr="003F01A4" w:rsidTr="003F01A4">
        <w:trPr>
          <w:trHeight w:val="2484"/>
        </w:trPr>
        <w:tc>
          <w:tcPr>
            <w:tcW w:w="3017" w:type="dxa"/>
            <w:vMerge/>
            <w:tcBorders>
              <w:top w:val="nil"/>
            </w:tcBorders>
          </w:tcPr>
          <w:p w:rsidR="003F01A4" w:rsidRPr="003F01A4" w:rsidRDefault="003F01A4" w:rsidP="003F01A4">
            <w:pPr>
              <w:suppressAutoHyphens/>
              <w:rPr>
                <w:rFonts w:ascii="Liberation Serif" w:eastAsia="SimSun" w:hAnsi="Liberation Serif" w:cs="Mangal"/>
                <w:kern w:val="1"/>
                <w:sz w:val="2"/>
                <w:szCs w:val="2"/>
                <w:lang w:eastAsia="zh-CN" w:bidi="hi-IN"/>
              </w:rPr>
            </w:pPr>
          </w:p>
        </w:tc>
        <w:tc>
          <w:tcPr>
            <w:tcW w:w="8149" w:type="dxa"/>
          </w:tcPr>
          <w:p w:rsidR="003F01A4" w:rsidRPr="003F01A4" w:rsidRDefault="003F01A4" w:rsidP="003F01A4">
            <w:pPr>
              <w:ind w:left="108" w:right="127"/>
              <w:rPr>
                <w:rFonts w:ascii="Times New Roman" w:eastAsia="Times New Roman" w:hAnsi="Times New Roman" w:cs="Times New Roman"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sz w:val="24"/>
              </w:rPr>
              <w:t>Физические и химические свойства. Классификация свойств. Физические</w:t>
            </w:r>
            <w:r w:rsidRPr="003F01A4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свойства: цвет, удельный вес, плотность, температура плавления, тепловое</w:t>
            </w:r>
            <w:r w:rsidRPr="003F01A4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расширение, тепло и электропроводность, магнитность. Химические</w:t>
            </w:r>
            <w:r w:rsidRPr="003F01A4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свойства: коррозийная стойкость. Механические и технологические</w:t>
            </w:r>
            <w:r w:rsidRPr="003F01A4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свойства. Механические свойства: прочность, твердость, пластичность,</w:t>
            </w:r>
            <w:r w:rsidRPr="003F01A4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упругость, ударная вязкость и хрупкость. Технологические свойства:</w:t>
            </w:r>
            <w:r w:rsidRPr="003F01A4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литейные</w:t>
            </w:r>
            <w:r w:rsidRPr="003F01A4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свойства,</w:t>
            </w:r>
            <w:r w:rsidRPr="003F01A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ковкость,</w:t>
            </w:r>
            <w:r w:rsidRPr="003F01A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свариваемость,</w:t>
            </w:r>
            <w:r w:rsidRPr="003F01A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обрабатываемость</w:t>
            </w:r>
            <w:r w:rsidRPr="003F01A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режущими</w:t>
            </w:r>
          </w:p>
          <w:p w:rsidR="003F01A4" w:rsidRPr="003F01A4" w:rsidRDefault="003F01A4" w:rsidP="003F01A4">
            <w:pPr>
              <w:spacing w:line="270" w:lineRule="atLeas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sz w:val="24"/>
              </w:rPr>
              <w:t>инструментами. Методы испытаний механических свойств. Определение</w:t>
            </w:r>
            <w:r w:rsidRPr="003F01A4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твердости</w:t>
            </w:r>
            <w:r w:rsidRPr="003F01A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металлов</w:t>
            </w:r>
            <w:r w:rsidRPr="003F01A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3F01A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сплавов</w:t>
            </w:r>
            <w:r w:rsidRPr="003F01A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3F01A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методу</w:t>
            </w:r>
            <w:r w:rsidRPr="003F01A4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Бринелля,</w:t>
            </w:r>
            <w:r w:rsidRPr="003F01A4">
              <w:rPr>
                <w:rFonts w:ascii="Times New Roman" w:eastAsia="Times New Roman" w:hAnsi="Times New Roman" w:cs="Times New Roman"/>
                <w:spacing w:val="55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Роквелла</w:t>
            </w:r>
            <w:r w:rsidRPr="003F01A4">
              <w:rPr>
                <w:rFonts w:ascii="Times New Roman" w:eastAsia="Times New Roman" w:hAnsi="Times New Roman" w:cs="Times New Roman"/>
                <w:spacing w:val="54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3F01A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Виккерса.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:rsidR="003F01A4" w:rsidRPr="003F01A4" w:rsidRDefault="003F01A4" w:rsidP="003F01A4">
            <w:pPr>
              <w:suppressAutoHyphens/>
              <w:rPr>
                <w:rFonts w:ascii="Liberation Serif" w:eastAsia="SimSun" w:hAnsi="Liberation Serif" w:cs="Mangal"/>
                <w:kern w:val="1"/>
                <w:sz w:val="2"/>
                <w:szCs w:val="2"/>
                <w:lang w:eastAsia="zh-CN" w:bidi="hi-IN"/>
              </w:rPr>
            </w:pP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:rsidR="003F01A4" w:rsidRPr="003F01A4" w:rsidRDefault="003F01A4" w:rsidP="003F01A4">
            <w:pPr>
              <w:suppressAutoHyphens/>
              <w:jc w:val="center"/>
              <w:rPr>
                <w:rFonts w:ascii="Liberation Serif" w:eastAsia="SimSun" w:hAnsi="Liberation Serif" w:cs="Mangal"/>
                <w:kern w:val="1"/>
                <w:sz w:val="2"/>
                <w:szCs w:val="2"/>
                <w:lang w:eastAsia="zh-CN" w:bidi="hi-IN"/>
              </w:rPr>
            </w:pPr>
          </w:p>
        </w:tc>
      </w:tr>
      <w:tr w:rsidR="003F01A4" w:rsidRPr="003F01A4" w:rsidTr="003F01A4">
        <w:trPr>
          <w:trHeight w:val="275"/>
        </w:trPr>
        <w:tc>
          <w:tcPr>
            <w:tcW w:w="3017" w:type="dxa"/>
            <w:vMerge/>
            <w:tcBorders>
              <w:top w:val="nil"/>
            </w:tcBorders>
          </w:tcPr>
          <w:p w:rsidR="003F01A4" w:rsidRPr="003F01A4" w:rsidRDefault="003F01A4" w:rsidP="003F01A4">
            <w:pPr>
              <w:suppressAutoHyphens/>
              <w:rPr>
                <w:rFonts w:ascii="Liberation Serif" w:eastAsia="SimSun" w:hAnsi="Liberation Serif" w:cs="Mangal"/>
                <w:kern w:val="1"/>
                <w:sz w:val="2"/>
                <w:szCs w:val="2"/>
                <w:lang w:eastAsia="zh-CN" w:bidi="hi-IN"/>
              </w:rPr>
            </w:pPr>
          </w:p>
        </w:tc>
        <w:tc>
          <w:tcPr>
            <w:tcW w:w="8149" w:type="dxa"/>
          </w:tcPr>
          <w:p w:rsidR="003F01A4" w:rsidRPr="003F01A4" w:rsidRDefault="003F01A4" w:rsidP="003F01A4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Лабораторные</w:t>
            </w:r>
            <w:r w:rsidRPr="003F01A4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работы</w:t>
            </w:r>
          </w:p>
        </w:tc>
        <w:tc>
          <w:tcPr>
            <w:tcW w:w="1135" w:type="dxa"/>
          </w:tcPr>
          <w:p w:rsidR="003F01A4" w:rsidRPr="003F01A4" w:rsidRDefault="003F01A4" w:rsidP="003F01A4">
            <w:pPr>
              <w:spacing w:line="256" w:lineRule="exact"/>
              <w:ind w:left="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3F01A4" w:rsidRPr="003F01A4" w:rsidRDefault="003F01A4" w:rsidP="003F01A4">
            <w:pPr>
              <w:suppressAutoHyphens/>
              <w:jc w:val="center"/>
              <w:rPr>
                <w:rFonts w:ascii="Liberation Serif" w:eastAsia="SimSun" w:hAnsi="Liberation Serif" w:cs="Mangal"/>
                <w:kern w:val="1"/>
                <w:sz w:val="2"/>
                <w:szCs w:val="2"/>
                <w:lang w:eastAsia="zh-CN" w:bidi="hi-IN"/>
              </w:rPr>
            </w:pPr>
            <w:r w:rsidRPr="003F01A4">
              <w:rPr>
                <w:rFonts w:ascii="Liberation Serif" w:eastAsia="SimSun" w:hAnsi="Liberation Serif" w:cs="Mangal"/>
                <w:kern w:val="1"/>
                <w:sz w:val="2"/>
                <w:szCs w:val="2"/>
                <w:lang w:eastAsia="zh-CN" w:bidi="hi-IN"/>
              </w:rPr>
              <w:t>2</w:t>
            </w:r>
            <w:r w:rsidRPr="003F01A4">
              <w:rPr>
                <w:rFonts w:ascii="Liberation Serif" w:eastAsia="SimSun" w:hAnsi="Liberation Serif" w:cs="Mangal"/>
                <w:kern w:val="1"/>
                <w:sz w:val="24"/>
                <w:lang w:eastAsia="zh-CN" w:bidi="hi-IN"/>
              </w:rPr>
              <w:t>3</w:t>
            </w:r>
            <w:r w:rsidRPr="003F01A4">
              <w:rPr>
                <w:rFonts w:ascii="Liberation Serif" w:eastAsia="SimSun" w:hAnsi="Liberation Serif" w:cs="Mangal"/>
                <w:kern w:val="1"/>
                <w:sz w:val="2"/>
                <w:szCs w:val="2"/>
                <w:lang w:eastAsia="zh-CN" w:bidi="hi-IN"/>
              </w:rPr>
              <w:t>33</w:t>
            </w:r>
          </w:p>
        </w:tc>
      </w:tr>
      <w:tr w:rsidR="003F01A4" w:rsidRPr="003F01A4" w:rsidTr="003F01A4">
        <w:trPr>
          <w:trHeight w:val="551"/>
        </w:trPr>
        <w:tc>
          <w:tcPr>
            <w:tcW w:w="3017" w:type="dxa"/>
            <w:vMerge/>
            <w:tcBorders>
              <w:top w:val="nil"/>
            </w:tcBorders>
          </w:tcPr>
          <w:p w:rsidR="003F01A4" w:rsidRPr="003F01A4" w:rsidRDefault="003F01A4" w:rsidP="003F01A4">
            <w:pPr>
              <w:suppressAutoHyphens/>
              <w:rPr>
                <w:rFonts w:ascii="Liberation Serif" w:eastAsia="SimSun" w:hAnsi="Liberation Serif" w:cs="Mangal"/>
                <w:kern w:val="1"/>
                <w:sz w:val="2"/>
                <w:szCs w:val="2"/>
                <w:lang w:eastAsia="zh-CN" w:bidi="hi-IN"/>
              </w:rPr>
            </w:pPr>
          </w:p>
        </w:tc>
        <w:tc>
          <w:tcPr>
            <w:tcW w:w="8149" w:type="dxa"/>
          </w:tcPr>
          <w:p w:rsidR="003F01A4" w:rsidRPr="003F01A4" w:rsidRDefault="003F01A4" w:rsidP="003F01A4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sz w:val="24"/>
              </w:rPr>
              <w:t>Лабораторная</w:t>
            </w:r>
            <w:r w:rsidRPr="003F01A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  <w:r w:rsidRPr="003F01A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№1</w:t>
            </w:r>
            <w:r w:rsidRPr="003F01A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Ознакомление</w:t>
            </w:r>
            <w:r w:rsidRPr="003F01A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3F01A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устройством</w:t>
            </w:r>
            <w:r w:rsidRPr="003F01A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3F01A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работой</w:t>
            </w:r>
          </w:p>
          <w:p w:rsidR="003F01A4" w:rsidRPr="003F01A4" w:rsidRDefault="003F01A4" w:rsidP="003F01A4">
            <w:pPr>
              <w:spacing w:line="264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sz w:val="24"/>
              </w:rPr>
              <w:t>металлографического</w:t>
            </w:r>
            <w:r w:rsidRPr="003F01A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микроскопа</w:t>
            </w:r>
          </w:p>
        </w:tc>
        <w:tc>
          <w:tcPr>
            <w:tcW w:w="1135" w:type="dxa"/>
          </w:tcPr>
          <w:p w:rsidR="003F01A4" w:rsidRPr="003F01A4" w:rsidRDefault="003F01A4" w:rsidP="003F01A4">
            <w:pPr>
              <w:spacing w:line="268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</w:tcBorders>
          </w:tcPr>
          <w:p w:rsidR="003F01A4" w:rsidRPr="003F01A4" w:rsidRDefault="003F01A4" w:rsidP="003F01A4">
            <w:pPr>
              <w:suppressAutoHyphens/>
              <w:jc w:val="center"/>
              <w:rPr>
                <w:rFonts w:ascii="Liberation Serif" w:eastAsia="SimSun" w:hAnsi="Liberation Serif" w:cs="Mangal"/>
                <w:kern w:val="1"/>
                <w:sz w:val="2"/>
                <w:szCs w:val="2"/>
                <w:lang w:eastAsia="zh-CN" w:bidi="hi-IN"/>
              </w:rPr>
            </w:pPr>
          </w:p>
        </w:tc>
      </w:tr>
      <w:tr w:rsidR="003F01A4" w:rsidRPr="003F01A4" w:rsidTr="003F01A4">
        <w:trPr>
          <w:trHeight w:val="554"/>
        </w:trPr>
        <w:tc>
          <w:tcPr>
            <w:tcW w:w="3017" w:type="dxa"/>
            <w:vMerge/>
            <w:tcBorders>
              <w:top w:val="nil"/>
            </w:tcBorders>
          </w:tcPr>
          <w:p w:rsidR="003F01A4" w:rsidRPr="003F01A4" w:rsidRDefault="003F01A4" w:rsidP="003F01A4">
            <w:pPr>
              <w:suppressAutoHyphens/>
              <w:rPr>
                <w:rFonts w:ascii="Liberation Serif" w:eastAsia="SimSun" w:hAnsi="Liberation Serif" w:cs="Mangal"/>
                <w:kern w:val="1"/>
                <w:sz w:val="2"/>
                <w:szCs w:val="2"/>
                <w:lang w:eastAsia="zh-CN" w:bidi="hi-IN"/>
              </w:rPr>
            </w:pPr>
          </w:p>
        </w:tc>
        <w:tc>
          <w:tcPr>
            <w:tcW w:w="8149" w:type="dxa"/>
          </w:tcPr>
          <w:p w:rsidR="003F01A4" w:rsidRPr="003F01A4" w:rsidRDefault="003F01A4" w:rsidP="003F01A4">
            <w:pPr>
              <w:spacing w:line="270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sz w:val="24"/>
              </w:rPr>
              <w:t>Лабораторная</w:t>
            </w:r>
            <w:r w:rsidRPr="003F01A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  <w:r w:rsidRPr="003F01A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№2</w:t>
            </w:r>
            <w:r w:rsidRPr="003F01A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Ознакомление</w:t>
            </w:r>
            <w:r w:rsidRPr="003F01A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3F01A4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методикой</w:t>
            </w:r>
            <w:r w:rsidRPr="003F01A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измерения</w:t>
            </w:r>
            <w:r w:rsidRPr="003F01A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твердости</w:t>
            </w:r>
          </w:p>
          <w:p w:rsidR="003F01A4" w:rsidRPr="003F01A4" w:rsidRDefault="003F01A4" w:rsidP="003F01A4">
            <w:pPr>
              <w:spacing w:line="264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3F01A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Бринеллю</w:t>
            </w:r>
          </w:p>
        </w:tc>
        <w:tc>
          <w:tcPr>
            <w:tcW w:w="1135" w:type="dxa"/>
          </w:tcPr>
          <w:p w:rsidR="003F01A4" w:rsidRPr="003F01A4" w:rsidRDefault="003F01A4" w:rsidP="003F01A4">
            <w:pPr>
              <w:spacing w:line="270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:rsidR="003F01A4" w:rsidRPr="003F01A4" w:rsidRDefault="003F01A4" w:rsidP="003F01A4">
            <w:pPr>
              <w:suppressAutoHyphens/>
              <w:jc w:val="center"/>
              <w:rPr>
                <w:rFonts w:ascii="Liberation Serif" w:eastAsia="SimSun" w:hAnsi="Liberation Serif" w:cs="Mangal"/>
                <w:kern w:val="1"/>
                <w:sz w:val="2"/>
                <w:szCs w:val="2"/>
                <w:lang w:eastAsia="zh-CN" w:bidi="hi-IN"/>
              </w:rPr>
            </w:pPr>
          </w:p>
        </w:tc>
      </w:tr>
      <w:tr w:rsidR="003F01A4" w:rsidRPr="003F01A4" w:rsidTr="003F01A4">
        <w:trPr>
          <w:trHeight w:val="275"/>
        </w:trPr>
        <w:tc>
          <w:tcPr>
            <w:tcW w:w="11166" w:type="dxa"/>
            <w:gridSpan w:val="2"/>
          </w:tcPr>
          <w:p w:rsidR="003F01A4" w:rsidRPr="003F01A4" w:rsidRDefault="003F01A4" w:rsidP="003F01A4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Раздел</w:t>
            </w:r>
            <w:r w:rsidRPr="003F01A4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  <w:r w:rsidRPr="003F01A4">
              <w:rPr>
                <w:rFonts w:ascii="Times New Roman" w:eastAsia="Times New Roman" w:hAnsi="Times New Roman" w:cs="Times New Roman"/>
                <w:b/>
                <w:spacing w:val="58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Основы</w:t>
            </w:r>
            <w:r w:rsidRPr="003F01A4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теории сплавов</w:t>
            </w:r>
          </w:p>
        </w:tc>
        <w:tc>
          <w:tcPr>
            <w:tcW w:w="1135" w:type="dxa"/>
          </w:tcPr>
          <w:p w:rsidR="003F01A4" w:rsidRPr="003F01A4" w:rsidRDefault="003F01A4" w:rsidP="003F01A4">
            <w:pPr>
              <w:spacing w:line="256" w:lineRule="exact"/>
              <w:ind w:left="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2551" w:type="dxa"/>
          </w:tcPr>
          <w:p w:rsidR="003F01A4" w:rsidRPr="003F01A4" w:rsidRDefault="003F01A4" w:rsidP="003F01A4">
            <w:pPr>
              <w:ind w:left="11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3F01A4" w:rsidRPr="003F01A4" w:rsidTr="003F01A4">
        <w:trPr>
          <w:trHeight w:val="276"/>
        </w:trPr>
        <w:tc>
          <w:tcPr>
            <w:tcW w:w="3017" w:type="dxa"/>
            <w:vMerge w:val="restart"/>
          </w:tcPr>
          <w:p w:rsidR="003F01A4" w:rsidRPr="003F01A4" w:rsidRDefault="003F01A4" w:rsidP="003F01A4">
            <w:pPr>
              <w:ind w:left="107" w:right="186"/>
              <w:rPr>
                <w:rFonts w:ascii="Times New Roman" w:eastAsia="Times New Roman" w:hAnsi="Times New Roman" w:cs="Times New Roman"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Тема 2.1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Основные</w:t>
            </w:r>
            <w:r w:rsidRPr="003F01A4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сведения из теории</w:t>
            </w:r>
            <w:r w:rsidRPr="003F01A4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сплавов:</w:t>
            </w:r>
            <w:r w:rsidRPr="003F01A4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твердый</w:t>
            </w:r>
            <w:r w:rsidRPr="003F01A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раствор,</w:t>
            </w:r>
            <w:r w:rsidRPr="003F01A4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механическая смесь,</w:t>
            </w:r>
            <w:r w:rsidRPr="003F01A4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химическое</w:t>
            </w:r>
            <w:r w:rsidRPr="003F01A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соединение</w:t>
            </w:r>
          </w:p>
        </w:tc>
        <w:tc>
          <w:tcPr>
            <w:tcW w:w="8149" w:type="dxa"/>
          </w:tcPr>
          <w:p w:rsidR="003F01A4" w:rsidRPr="003F01A4" w:rsidRDefault="003F01A4" w:rsidP="003F01A4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Содержание</w:t>
            </w:r>
            <w:r w:rsidRPr="003F01A4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учебного</w:t>
            </w:r>
            <w:r w:rsidRPr="003F01A4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материала</w:t>
            </w:r>
          </w:p>
        </w:tc>
        <w:tc>
          <w:tcPr>
            <w:tcW w:w="1135" w:type="dxa"/>
            <w:vMerge w:val="restart"/>
          </w:tcPr>
          <w:p w:rsidR="003F01A4" w:rsidRPr="003F01A4" w:rsidRDefault="003F01A4" w:rsidP="003F01A4">
            <w:pPr>
              <w:spacing w:line="273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551" w:type="dxa"/>
            <w:vMerge w:val="restart"/>
          </w:tcPr>
          <w:p w:rsidR="003F01A4" w:rsidRPr="003F01A4" w:rsidRDefault="003F01A4" w:rsidP="003F01A4">
            <w:pPr>
              <w:ind w:lef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3F01A4" w:rsidRPr="003F01A4" w:rsidTr="003F01A4">
        <w:trPr>
          <w:trHeight w:val="551"/>
        </w:trPr>
        <w:tc>
          <w:tcPr>
            <w:tcW w:w="3017" w:type="dxa"/>
            <w:vMerge/>
            <w:tcBorders>
              <w:top w:val="nil"/>
            </w:tcBorders>
          </w:tcPr>
          <w:p w:rsidR="003F01A4" w:rsidRPr="003F01A4" w:rsidRDefault="003F01A4" w:rsidP="003F01A4">
            <w:pPr>
              <w:suppressAutoHyphens/>
              <w:rPr>
                <w:rFonts w:ascii="Liberation Serif" w:eastAsia="SimSun" w:hAnsi="Liberation Serif" w:cs="Mangal"/>
                <w:kern w:val="1"/>
                <w:sz w:val="2"/>
                <w:szCs w:val="2"/>
                <w:lang w:eastAsia="zh-CN" w:bidi="hi-IN"/>
              </w:rPr>
            </w:pPr>
          </w:p>
        </w:tc>
        <w:tc>
          <w:tcPr>
            <w:tcW w:w="8149" w:type="dxa"/>
          </w:tcPr>
          <w:p w:rsidR="003F01A4" w:rsidRPr="003F01A4" w:rsidRDefault="003F01A4" w:rsidP="003F01A4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sz w:val="24"/>
              </w:rPr>
              <w:t>Понятия:</w:t>
            </w:r>
            <w:r w:rsidRPr="003F01A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сплав,</w:t>
            </w:r>
            <w:r w:rsidRPr="003F01A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твердый</w:t>
            </w:r>
            <w:r w:rsidRPr="003F01A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раствор,</w:t>
            </w:r>
            <w:r w:rsidRPr="003F01A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химическое</w:t>
            </w:r>
            <w:r w:rsidRPr="003F01A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соединение,</w:t>
            </w:r>
            <w:r w:rsidRPr="003F01A4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механическая</w:t>
            </w:r>
          </w:p>
          <w:p w:rsidR="003F01A4" w:rsidRPr="003F01A4" w:rsidRDefault="003F01A4" w:rsidP="003F01A4">
            <w:pPr>
              <w:spacing w:line="264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sz w:val="24"/>
              </w:rPr>
              <w:t>смесь.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:rsidR="003F01A4" w:rsidRPr="003F01A4" w:rsidRDefault="003F01A4" w:rsidP="003F01A4">
            <w:pPr>
              <w:suppressAutoHyphens/>
              <w:rPr>
                <w:rFonts w:ascii="Liberation Serif" w:eastAsia="SimSun" w:hAnsi="Liberation Serif" w:cs="Mangal"/>
                <w:kern w:val="1"/>
                <w:sz w:val="2"/>
                <w:szCs w:val="2"/>
                <w:lang w:eastAsia="zh-CN" w:bidi="hi-IN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3F01A4" w:rsidRPr="003F01A4" w:rsidRDefault="003F01A4" w:rsidP="003F01A4">
            <w:pPr>
              <w:suppressAutoHyphens/>
              <w:jc w:val="center"/>
              <w:rPr>
                <w:rFonts w:ascii="Liberation Serif" w:eastAsia="SimSun" w:hAnsi="Liberation Serif" w:cs="Mangal"/>
                <w:kern w:val="1"/>
                <w:sz w:val="2"/>
                <w:szCs w:val="2"/>
                <w:lang w:eastAsia="zh-CN" w:bidi="hi-IN"/>
              </w:rPr>
            </w:pPr>
          </w:p>
        </w:tc>
      </w:tr>
      <w:tr w:rsidR="003F01A4" w:rsidRPr="003F01A4" w:rsidTr="003F01A4">
        <w:trPr>
          <w:trHeight w:val="276"/>
        </w:trPr>
        <w:tc>
          <w:tcPr>
            <w:tcW w:w="3017" w:type="dxa"/>
            <w:vMerge w:val="restart"/>
          </w:tcPr>
          <w:p w:rsidR="003F01A4" w:rsidRPr="003F01A4" w:rsidRDefault="003F01A4" w:rsidP="003F01A4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Тема</w:t>
            </w:r>
            <w:r w:rsidRPr="003F01A4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2.2</w:t>
            </w:r>
            <w:r w:rsidRPr="003F01A4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Диаграмма</w:t>
            </w:r>
          </w:p>
          <w:p w:rsidR="003F01A4" w:rsidRPr="003F01A4" w:rsidRDefault="003F01A4" w:rsidP="003F01A4">
            <w:pPr>
              <w:spacing w:line="270" w:lineRule="atLeast"/>
              <w:ind w:left="107" w:right="756"/>
              <w:rPr>
                <w:rFonts w:ascii="Times New Roman" w:eastAsia="Times New Roman" w:hAnsi="Times New Roman" w:cs="Times New Roman"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sz w:val="24"/>
              </w:rPr>
              <w:t>состояния</w:t>
            </w:r>
            <w:r w:rsidRPr="003F01A4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pacing w:val="-1"/>
                <w:sz w:val="24"/>
              </w:rPr>
              <w:t>железоуглеродистых</w:t>
            </w:r>
          </w:p>
          <w:p w:rsidR="003F01A4" w:rsidRPr="003F01A4" w:rsidRDefault="003F01A4" w:rsidP="003F01A4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sz w:val="24"/>
              </w:rPr>
              <w:t>сплавов</w:t>
            </w:r>
          </w:p>
        </w:tc>
        <w:tc>
          <w:tcPr>
            <w:tcW w:w="8149" w:type="dxa"/>
          </w:tcPr>
          <w:p w:rsidR="003F01A4" w:rsidRPr="003F01A4" w:rsidRDefault="003F01A4" w:rsidP="003F01A4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Содержание</w:t>
            </w:r>
            <w:r w:rsidRPr="003F01A4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учебного</w:t>
            </w:r>
            <w:r w:rsidRPr="003F01A4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материала</w:t>
            </w:r>
          </w:p>
        </w:tc>
        <w:tc>
          <w:tcPr>
            <w:tcW w:w="1135" w:type="dxa"/>
            <w:vMerge w:val="restart"/>
          </w:tcPr>
          <w:p w:rsidR="003F01A4" w:rsidRPr="003F01A4" w:rsidRDefault="003F01A4" w:rsidP="003F01A4">
            <w:pPr>
              <w:spacing w:line="273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551" w:type="dxa"/>
            <w:vMerge w:val="restart"/>
          </w:tcPr>
          <w:p w:rsidR="003F01A4" w:rsidRPr="003F01A4" w:rsidRDefault="003F01A4" w:rsidP="003F01A4">
            <w:pPr>
              <w:ind w:lef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3F01A4" w:rsidRPr="003F01A4" w:rsidTr="003F01A4">
        <w:trPr>
          <w:trHeight w:val="551"/>
        </w:trPr>
        <w:tc>
          <w:tcPr>
            <w:tcW w:w="3017" w:type="dxa"/>
            <w:vMerge/>
          </w:tcPr>
          <w:p w:rsidR="003F01A4" w:rsidRPr="003F01A4" w:rsidRDefault="003F01A4" w:rsidP="003F01A4">
            <w:pPr>
              <w:spacing w:line="268" w:lineRule="exact"/>
              <w:ind w:left="107"/>
              <w:rPr>
                <w:rFonts w:ascii="Liberation Serif" w:eastAsia="SimSun" w:hAnsi="Liberation Serif" w:cs="Mangal"/>
                <w:kern w:val="1"/>
                <w:sz w:val="2"/>
                <w:szCs w:val="2"/>
                <w:lang w:eastAsia="zh-CN" w:bidi="hi-IN"/>
              </w:rPr>
            </w:pPr>
          </w:p>
        </w:tc>
        <w:tc>
          <w:tcPr>
            <w:tcW w:w="8149" w:type="dxa"/>
          </w:tcPr>
          <w:p w:rsidR="003F01A4" w:rsidRPr="003F01A4" w:rsidRDefault="003F01A4" w:rsidP="003F01A4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sz w:val="24"/>
              </w:rPr>
              <w:t>Железо</w:t>
            </w:r>
            <w:r w:rsidRPr="003F01A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3F01A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его</w:t>
            </w:r>
            <w:r w:rsidRPr="003F01A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соединения</w:t>
            </w:r>
            <w:r w:rsidRPr="003F01A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3F01A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углеродом.</w:t>
            </w:r>
            <w:r w:rsidRPr="003F01A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Диаграмма</w:t>
            </w:r>
            <w:r w:rsidRPr="003F01A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состояния</w:t>
            </w:r>
            <w:r w:rsidRPr="003F01A4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«железо</w:t>
            </w:r>
            <w:r w:rsidRPr="003F01A4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–</w:t>
            </w:r>
          </w:p>
          <w:p w:rsidR="003F01A4" w:rsidRPr="003F01A4" w:rsidRDefault="003F01A4" w:rsidP="003F01A4">
            <w:pPr>
              <w:spacing w:line="264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sz w:val="24"/>
              </w:rPr>
              <w:t>цементит».</w:t>
            </w:r>
            <w:r w:rsidRPr="003F01A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Превращения</w:t>
            </w:r>
            <w:r w:rsidRPr="003F01A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при</w:t>
            </w:r>
            <w:r w:rsidRPr="003F01A4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нагреве</w:t>
            </w:r>
            <w:r w:rsidRPr="003F01A4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3F01A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охлаждении</w:t>
            </w:r>
            <w:r w:rsidRPr="003F01A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сталей</w:t>
            </w:r>
            <w:r w:rsidRPr="003F01A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3F01A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чугунов.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:rsidR="003F01A4" w:rsidRPr="003F01A4" w:rsidRDefault="003F01A4" w:rsidP="003F01A4">
            <w:pPr>
              <w:suppressAutoHyphens/>
              <w:rPr>
                <w:rFonts w:ascii="Liberation Serif" w:eastAsia="SimSun" w:hAnsi="Liberation Serif" w:cs="Mangal"/>
                <w:kern w:val="1"/>
                <w:sz w:val="2"/>
                <w:szCs w:val="2"/>
                <w:lang w:eastAsia="zh-CN" w:bidi="hi-IN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3F01A4" w:rsidRPr="003F01A4" w:rsidRDefault="003F01A4" w:rsidP="003F01A4">
            <w:pPr>
              <w:suppressAutoHyphens/>
              <w:rPr>
                <w:rFonts w:ascii="Liberation Serif" w:eastAsia="SimSun" w:hAnsi="Liberation Serif" w:cs="Mangal"/>
                <w:kern w:val="1"/>
                <w:sz w:val="2"/>
                <w:szCs w:val="2"/>
                <w:lang w:eastAsia="zh-CN" w:bidi="hi-IN"/>
              </w:rPr>
            </w:pPr>
          </w:p>
        </w:tc>
      </w:tr>
      <w:tr w:rsidR="003F01A4" w:rsidRPr="003F01A4" w:rsidTr="003F01A4">
        <w:trPr>
          <w:trHeight w:val="551"/>
        </w:trPr>
        <w:tc>
          <w:tcPr>
            <w:tcW w:w="3017" w:type="dxa"/>
            <w:vMerge/>
          </w:tcPr>
          <w:p w:rsidR="003F01A4" w:rsidRPr="003F01A4" w:rsidRDefault="003F01A4" w:rsidP="003F01A4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149" w:type="dxa"/>
          </w:tcPr>
          <w:p w:rsidR="003F01A4" w:rsidRPr="003F01A4" w:rsidRDefault="003F01A4" w:rsidP="003F01A4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sz w:val="24"/>
              </w:rPr>
              <w:t>Основные</w:t>
            </w:r>
            <w:r w:rsidRPr="003F01A4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фазы</w:t>
            </w:r>
            <w:r w:rsidRPr="003F01A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3F01A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структурные</w:t>
            </w:r>
            <w:r w:rsidRPr="003F01A4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составляющие</w:t>
            </w:r>
            <w:r w:rsidRPr="003F01A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железоуглеродистого</w:t>
            </w:r>
            <w:r w:rsidRPr="003F01A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сплава.</w:t>
            </w:r>
          </w:p>
          <w:p w:rsidR="003F01A4" w:rsidRPr="003F01A4" w:rsidRDefault="003F01A4" w:rsidP="003F01A4">
            <w:pPr>
              <w:spacing w:line="264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sz w:val="24"/>
              </w:rPr>
              <w:t>Диаграмма</w:t>
            </w:r>
            <w:r w:rsidRPr="003F01A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состояния</w:t>
            </w:r>
            <w:r w:rsidRPr="003F01A4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«железо-цементит».</w:t>
            </w:r>
            <w:r w:rsidRPr="003F01A4">
              <w:rPr>
                <w:rFonts w:ascii="Times New Roman" w:eastAsia="Times New Roman" w:hAnsi="Times New Roman" w:cs="Times New Roman"/>
                <w:spacing w:val="43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Анализ</w:t>
            </w:r>
            <w:r w:rsidRPr="003F01A4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диаграммы.</w:t>
            </w:r>
          </w:p>
        </w:tc>
        <w:tc>
          <w:tcPr>
            <w:tcW w:w="1135" w:type="dxa"/>
          </w:tcPr>
          <w:p w:rsidR="003F01A4" w:rsidRPr="003F01A4" w:rsidRDefault="003F01A4" w:rsidP="003F01A4">
            <w:pPr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551" w:type="dxa"/>
          </w:tcPr>
          <w:p w:rsidR="003F01A4" w:rsidRPr="003F01A4" w:rsidRDefault="003F01A4" w:rsidP="003F01A4">
            <w:pPr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3F01A4" w:rsidRPr="003F01A4" w:rsidTr="003F01A4">
        <w:trPr>
          <w:trHeight w:val="278"/>
        </w:trPr>
        <w:tc>
          <w:tcPr>
            <w:tcW w:w="11166" w:type="dxa"/>
            <w:gridSpan w:val="2"/>
          </w:tcPr>
          <w:p w:rsidR="003F01A4" w:rsidRPr="003F01A4" w:rsidRDefault="003F01A4" w:rsidP="003F01A4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Раздел</w:t>
            </w:r>
            <w:r w:rsidRPr="003F01A4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  <w:r w:rsidRPr="003F01A4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Железоуглеродистые</w:t>
            </w:r>
            <w:r w:rsidRPr="003F01A4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сплавы</w:t>
            </w:r>
          </w:p>
        </w:tc>
        <w:tc>
          <w:tcPr>
            <w:tcW w:w="1135" w:type="dxa"/>
          </w:tcPr>
          <w:p w:rsidR="003F01A4" w:rsidRPr="003F01A4" w:rsidRDefault="003F01A4" w:rsidP="003F01A4">
            <w:pPr>
              <w:spacing w:line="258" w:lineRule="exact"/>
              <w:ind w:left="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2551" w:type="dxa"/>
          </w:tcPr>
          <w:p w:rsidR="003F01A4" w:rsidRPr="003F01A4" w:rsidRDefault="003F01A4" w:rsidP="003F01A4">
            <w:pPr>
              <w:ind w:left="110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3F01A4" w:rsidRPr="003F01A4" w:rsidTr="003F01A4">
        <w:trPr>
          <w:trHeight w:val="275"/>
        </w:trPr>
        <w:tc>
          <w:tcPr>
            <w:tcW w:w="3017" w:type="dxa"/>
            <w:vMerge w:val="restart"/>
          </w:tcPr>
          <w:p w:rsidR="003F01A4" w:rsidRPr="003F01A4" w:rsidRDefault="003F01A4" w:rsidP="003F01A4">
            <w:pPr>
              <w:ind w:left="107" w:right="307"/>
              <w:rPr>
                <w:rFonts w:ascii="Times New Roman" w:eastAsia="Times New Roman" w:hAnsi="Times New Roman" w:cs="Times New Roman"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Тема 3.1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Классификация</w:t>
            </w:r>
            <w:r w:rsidRPr="003F01A4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углеродистых сталей и</w:t>
            </w:r>
            <w:r w:rsidRPr="003F01A4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чугунов</w:t>
            </w:r>
          </w:p>
        </w:tc>
        <w:tc>
          <w:tcPr>
            <w:tcW w:w="8149" w:type="dxa"/>
          </w:tcPr>
          <w:p w:rsidR="003F01A4" w:rsidRPr="003F01A4" w:rsidRDefault="003F01A4" w:rsidP="003F01A4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Содержание</w:t>
            </w:r>
            <w:r w:rsidRPr="003F01A4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учебного</w:t>
            </w:r>
            <w:r w:rsidRPr="003F01A4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материала</w:t>
            </w:r>
          </w:p>
        </w:tc>
        <w:tc>
          <w:tcPr>
            <w:tcW w:w="1135" w:type="dxa"/>
            <w:vMerge w:val="restart"/>
          </w:tcPr>
          <w:p w:rsidR="003F01A4" w:rsidRPr="003F01A4" w:rsidRDefault="003F01A4" w:rsidP="003F01A4">
            <w:pPr>
              <w:spacing w:line="273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551" w:type="dxa"/>
            <w:vMerge w:val="restart"/>
          </w:tcPr>
          <w:p w:rsidR="003F01A4" w:rsidRPr="003F01A4" w:rsidRDefault="003F01A4" w:rsidP="003F01A4">
            <w:pPr>
              <w:ind w:lef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3F01A4" w:rsidRPr="003F01A4" w:rsidTr="003F01A4">
        <w:trPr>
          <w:trHeight w:val="1931"/>
        </w:trPr>
        <w:tc>
          <w:tcPr>
            <w:tcW w:w="3017" w:type="dxa"/>
            <w:vMerge/>
            <w:tcBorders>
              <w:top w:val="nil"/>
            </w:tcBorders>
          </w:tcPr>
          <w:p w:rsidR="003F01A4" w:rsidRPr="003F01A4" w:rsidRDefault="003F01A4" w:rsidP="003F01A4">
            <w:pPr>
              <w:suppressAutoHyphens/>
              <w:rPr>
                <w:rFonts w:ascii="Liberation Serif" w:eastAsia="SimSun" w:hAnsi="Liberation Serif" w:cs="Mangal"/>
                <w:kern w:val="1"/>
                <w:sz w:val="2"/>
                <w:szCs w:val="2"/>
                <w:lang w:eastAsia="zh-CN" w:bidi="hi-IN"/>
              </w:rPr>
            </w:pPr>
          </w:p>
        </w:tc>
        <w:tc>
          <w:tcPr>
            <w:tcW w:w="8149" w:type="dxa"/>
          </w:tcPr>
          <w:p w:rsidR="003F01A4" w:rsidRPr="003F01A4" w:rsidRDefault="003F01A4" w:rsidP="003F01A4">
            <w:pPr>
              <w:ind w:left="108" w:right="232"/>
              <w:rPr>
                <w:rFonts w:ascii="Times New Roman" w:eastAsia="Times New Roman" w:hAnsi="Times New Roman" w:cs="Times New Roman"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sz w:val="24"/>
              </w:rPr>
              <w:t>Классификация сталей по химическому составу, по качеству, по</w:t>
            </w:r>
            <w:r w:rsidRPr="003F01A4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назначению, по способу раскисления, по структуре.</w:t>
            </w:r>
            <w:r w:rsidRPr="003F01A4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Влияние углерода и</w:t>
            </w:r>
            <w:r w:rsidRPr="003F01A4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постоянных примесей на свойства углеродистых сталей. Чугун, его</w:t>
            </w:r>
            <w:r w:rsidRPr="003F01A4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классификация: ковкий чугун, серый чугун, белый чугун, легированный,</w:t>
            </w:r>
            <w:r w:rsidRPr="003F01A4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высокопрочный,</w:t>
            </w:r>
            <w:r w:rsidRPr="003F01A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специальный</w:t>
            </w:r>
            <w:r w:rsidRPr="003F01A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чугун.</w:t>
            </w:r>
            <w:r w:rsidRPr="003F01A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Свойства</w:t>
            </w:r>
            <w:r w:rsidRPr="003F01A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чугунов.</w:t>
            </w:r>
            <w:r w:rsidRPr="003F01A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Использование</w:t>
            </w:r>
            <w:r w:rsidRPr="003F01A4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в</w:t>
            </w:r>
          </w:p>
          <w:p w:rsidR="003F01A4" w:rsidRPr="003F01A4" w:rsidRDefault="003F01A4" w:rsidP="003F01A4">
            <w:pPr>
              <w:spacing w:line="270" w:lineRule="atLeas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sz w:val="24"/>
              </w:rPr>
              <w:t>машиностроении.</w:t>
            </w:r>
            <w:r w:rsidRPr="003F01A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Влияние</w:t>
            </w:r>
            <w:r w:rsidRPr="003F01A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углерода</w:t>
            </w:r>
            <w:r w:rsidRPr="003F01A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3F01A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постоянных</w:t>
            </w:r>
            <w:r w:rsidRPr="003F01A4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примесей</w:t>
            </w:r>
            <w:r w:rsidRPr="003F01A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3F01A4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свойства</w:t>
            </w:r>
            <w:r w:rsidRPr="003F01A4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чугуна.</w:t>
            </w:r>
          </w:p>
        </w:tc>
        <w:tc>
          <w:tcPr>
            <w:tcW w:w="1135" w:type="dxa"/>
            <w:vMerge/>
            <w:tcBorders>
              <w:top w:val="nil"/>
              <w:bottom w:val="single" w:sz="4" w:space="0" w:color="auto"/>
            </w:tcBorders>
          </w:tcPr>
          <w:p w:rsidR="003F01A4" w:rsidRPr="003F01A4" w:rsidRDefault="003F01A4" w:rsidP="003F01A4">
            <w:pPr>
              <w:suppressAutoHyphens/>
              <w:rPr>
                <w:rFonts w:ascii="Liberation Serif" w:eastAsia="SimSun" w:hAnsi="Liberation Serif" w:cs="Mangal"/>
                <w:kern w:val="1"/>
                <w:sz w:val="2"/>
                <w:szCs w:val="2"/>
                <w:lang w:eastAsia="zh-CN" w:bidi="hi-IN"/>
              </w:rPr>
            </w:pP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:rsidR="003F01A4" w:rsidRPr="003F01A4" w:rsidRDefault="003F01A4" w:rsidP="003F01A4">
            <w:pPr>
              <w:suppressAutoHyphens/>
              <w:jc w:val="center"/>
              <w:rPr>
                <w:rFonts w:ascii="Liberation Serif" w:eastAsia="SimSun" w:hAnsi="Liberation Serif" w:cs="Mangal"/>
                <w:kern w:val="1"/>
                <w:sz w:val="2"/>
                <w:szCs w:val="2"/>
                <w:lang w:eastAsia="zh-CN" w:bidi="hi-IN"/>
              </w:rPr>
            </w:pPr>
          </w:p>
        </w:tc>
      </w:tr>
      <w:tr w:rsidR="003F01A4" w:rsidRPr="003F01A4" w:rsidTr="003F01A4">
        <w:trPr>
          <w:trHeight w:val="275"/>
        </w:trPr>
        <w:tc>
          <w:tcPr>
            <w:tcW w:w="3017" w:type="dxa"/>
            <w:vMerge/>
            <w:tcBorders>
              <w:top w:val="nil"/>
            </w:tcBorders>
          </w:tcPr>
          <w:p w:rsidR="003F01A4" w:rsidRPr="003F01A4" w:rsidRDefault="003F01A4" w:rsidP="003F01A4">
            <w:pPr>
              <w:suppressAutoHyphens/>
              <w:rPr>
                <w:rFonts w:ascii="Liberation Serif" w:eastAsia="SimSun" w:hAnsi="Liberation Serif" w:cs="Mangal"/>
                <w:kern w:val="1"/>
                <w:sz w:val="2"/>
                <w:szCs w:val="2"/>
                <w:lang w:eastAsia="zh-CN" w:bidi="hi-IN"/>
              </w:rPr>
            </w:pPr>
          </w:p>
        </w:tc>
        <w:tc>
          <w:tcPr>
            <w:tcW w:w="8149" w:type="dxa"/>
          </w:tcPr>
          <w:p w:rsidR="003F01A4" w:rsidRPr="003F01A4" w:rsidRDefault="003F01A4" w:rsidP="003F01A4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Лабораторные</w:t>
            </w:r>
            <w:r w:rsidRPr="003F01A4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работы</w:t>
            </w:r>
          </w:p>
        </w:tc>
        <w:tc>
          <w:tcPr>
            <w:tcW w:w="1135" w:type="dxa"/>
          </w:tcPr>
          <w:p w:rsidR="003F01A4" w:rsidRPr="003F01A4" w:rsidRDefault="003F01A4" w:rsidP="003F01A4">
            <w:pPr>
              <w:spacing w:line="256" w:lineRule="exact"/>
              <w:ind w:left="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4/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4пп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3F01A4" w:rsidRPr="003F01A4" w:rsidRDefault="003F01A4" w:rsidP="003F01A4">
            <w:pPr>
              <w:suppressAutoHyphens/>
              <w:jc w:val="center"/>
              <w:rPr>
                <w:rFonts w:ascii="Liberation Serif" w:eastAsia="SimSun" w:hAnsi="Liberation Serif" w:cs="Mangal"/>
                <w:kern w:val="1"/>
                <w:sz w:val="2"/>
                <w:szCs w:val="2"/>
                <w:lang w:eastAsia="zh-CN" w:bidi="hi-IN"/>
              </w:rPr>
            </w:pPr>
            <w:r w:rsidRPr="003F01A4">
              <w:rPr>
                <w:rFonts w:ascii="Liberation Serif" w:eastAsia="SimSun" w:hAnsi="Liberation Serif" w:cs="Mangal"/>
                <w:kern w:val="1"/>
                <w:sz w:val="24"/>
                <w:lang w:eastAsia="zh-CN" w:bidi="hi-IN"/>
              </w:rPr>
              <w:t>3</w:t>
            </w:r>
          </w:p>
        </w:tc>
      </w:tr>
      <w:tr w:rsidR="003F01A4" w:rsidRPr="003F01A4" w:rsidTr="003F01A4">
        <w:trPr>
          <w:trHeight w:val="551"/>
        </w:trPr>
        <w:tc>
          <w:tcPr>
            <w:tcW w:w="3017" w:type="dxa"/>
            <w:vMerge/>
            <w:tcBorders>
              <w:top w:val="nil"/>
            </w:tcBorders>
          </w:tcPr>
          <w:p w:rsidR="003F01A4" w:rsidRPr="003F01A4" w:rsidRDefault="003F01A4" w:rsidP="003F01A4">
            <w:pPr>
              <w:suppressAutoHyphens/>
              <w:rPr>
                <w:rFonts w:ascii="Liberation Serif" w:eastAsia="SimSun" w:hAnsi="Liberation Serif" w:cs="Mangal"/>
                <w:kern w:val="1"/>
                <w:sz w:val="2"/>
                <w:szCs w:val="2"/>
                <w:lang w:eastAsia="zh-CN" w:bidi="hi-IN"/>
              </w:rPr>
            </w:pPr>
          </w:p>
        </w:tc>
        <w:tc>
          <w:tcPr>
            <w:tcW w:w="8149" w:type="dxa"/>
          </w:tcPr>
          <w:p w:rsidR="003F01A4" w:rsidRPr="003F01A4" w:rsidRDefault="003F01A4" w:rsidP="003F01A4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sz w:val="24"/>
              </w:rPr>
              <w:t>Лабораторная</w:t>
            </w:r>
            <w:r w:rsidRPr="003F01A4">
              <w:rPr>
                <w:rFonts w:ascii="Times New Roman" w:eastAsia="Times New Roman" w:hAnsi="Times New Roman" w:cs="Times New Roman"/>
                <w:spacing w:val="54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  <w:r w:rsidRPr="003F01A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№3</w:t>
            </w:r>
            <w:r w:rsidRPr="003F01A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Изучение</w:t>
            </w:r>
            <w:r w:rsidRPr="003F01A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микроструктуры</w:t>
            </w:r>
            <w:r w:rsidRPr="003F01A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3F01A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свойств</w:t>
            </w:r>
          </w:p>
          <w:p w:rsidR="003F01A4" w:rsidRPr="003F01A4" w:rsidRDefault="003F01A4" w:rsidP="003F01A4">
            <w:pPr>
              <w:spacing w:line="264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sz w:val="24"/>
              </w:rPr>
              <w:t>углеродистой</w:t>
            </w:r>
            <w:r w:rsidRPr="003F01A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стали</w:t>
            </w:r>
          </w:p>
        </w:tc>
        <w:tc>
          <w:tcPr>
            <w:tcW w:w="1135" w:type="dxa"/>
          </w:tcPr>
          <w:p w:rsidR="003F01A4" w:rsidRPr="003F01A4" w:rsidRDefault="003F01A4" w:rsidP="003F01A4">
            <w:pPr>
              <w:spacing w:line="268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</w:tcBorders>
          </w:tcPr>
          <w:p w:rsidR="003F01A4" w:rsidRPr="003F01A4" w:rsidRDefault="003F01A4" w:rsidP="003F01A4">
            <w:pPr>
              <w:suppressAutoHyphens/>
              <w:jc w:val="center"/>
              <w:rPr>
                <w:rFonts w:ascii="Liberation Serif" w:eastAsia="SimSun" w:hAnsi="Liberation Serif" w:cs="Mangal"/>
                <w:kern w:val="1"/>
                <w:sz w:val="2"/>
                <w:szCs w:val="2"/>
                <w:lang w:eastAsia="zh-CN" w:bidi="hi-IN"/>
              </w:rPr>
            </w:pPr>
          </w:p>
        </w:tc>
      </w:tr>
      <w:tr w:rsidR="003F01A4" w:rsidRPr="003F01A4" w:rsidTr="003F01A4">
        <w:trPr>
          <w:trHeight w:val="275"/>
        </w:trPr>
        <w:tc>
          <w:tcPr>
            <w:tcW w:w="3017" w:type="dxa"/>
            <w:vMerge/>
            <w:tcBorders>
              <w:top w:val="nil"/>
            </w:tcBorders>
          </w:tcPr>
          <w:p w:rsidR="003F01A4" w:rsidRPr="003F01A4" w:rsidRDefault="003F01A4" w:rsidP="003F01A4">
            <w:pPr>
              <w:suppressAutoHyphens/>
              <w:rPr>
                <w:rFonts w:ascii="Liberation Serif" w:eastAsia="SimSun" w:hAnsi="Liberation Serif" w:cs="Mangal"/>
                <w:kern w:val="1"/>
                <w:sz w:val="2"/>
                <w:szCs w:val="2"/>
                <w:lang w:eastAsia="zh-CN" w:bidi="hi-IN"/>
              </w:rPr>
            </w:pPr>
          </w:p>
        </w:tc>
        <w:tc>
          <w:tcPr>
            <w:tcW w:w="8149" w:type="dxa"/>
          </w:tcPr>
          <w:p w:rsidR="003F01A4" w:rsidRPr="003F01A4" w:rsidRDefault="003F01A4" w:rsidP="003F01A4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sz w:val="24"/>
              </w:rPr>
              <w:t>Лабораторная</w:t>
            </w:r>
            <w:r w:rsidRPr="003F01A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  <w:r w:rsidRPr="003F01A4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№4</w:t>
            </w:r>
            <w:r w:rsidRPr="003F01A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Изучение</w:t>
            </w:r>
            <w:r w:rsidRPr="003F01A4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микроструктуры</w:t>
            </w:r>
            <w:r w:rsidRPr="003F01A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чугуна</w:t>
            </w:r>
          </w:p>
        </w:tc>
        <w:tc>
          <w:tcPr>
            <w:tcW w:w="1135" w:type="dxa"/>
          </w:tcPr>
          <w:p w:rsidR="003F01A4" w:rsidRPr="003F01A4" w:rsidRDefault="003F01A4" w:rsidP="003F01A4">
            <w:pPr>
              <w:spacing w:line="256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:rsidR="003F01A4" w:rsidRPr="003F01A4" w:rsidRDefault="003F01A4" w:rsidP="003F01A4">
            <w:pPr>
              <w:suppressAutoHyphens/>
              <w:jc w:val="center"/>
              <w:rPr>
                <w:rFonts w:ascii="Liberation Serif" w:eastAsia="SimSun" w:hAnsi="Liberation Serif" w:cs="Mangal"/>
                <w:kern w:val="1"/>
                <w:sz w:val="2"/>
                <w:szCs w:val="2"/>
                <w:lang w:eastAsia="zh-CN" w:bidi="hi-IN"/>
              </w:rPr>
            </w:pPr>
          </w:p>
        </w:tc>
      </w:tr>
      <w:tr w:rsidR="003F01A4" w:rsidRPr="003F01A4" w:rsidTr="003F01A4">
        <w:trPr>
          <w:trHeight w:val="275"/>
        </w:trPr>
        <w:tc>
          <w:tcPr>
            <w:tcW w:w="11166" w:type="dxa"/>
            <w:gridSpan w:val="2"/>
          </w:tcPr>
          <w:p w:rsidR="003F01A4" w:rsidRPr="003F01A4" w:rsidRDefault="003F01A4" w:rsidP="003F01A4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Раздел</w:t>
            </w:r>
            <w:r w:rsidRPr="003F01A4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4 Углеродистые</w:t>
            </w:r>
            <w:r w:rsidRPr="003F01A4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и</w:t>
            </w:r>
            <w:r w:rsidRPr="003F01A4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легированные</w:t>
            </w:r>
            <w:r w:rsidRPr="003F01A4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стали</w:t>
            </w:r>
          </w:p>
        </w:tc>
        <w:tc>
          <w:tcPr>
            <w:tcW w:w="1135" w:type="dxa"/>
          </w:tcPr>
          <w:p w:rsidR="003F01A4" w:rsidRPr="003F01A4" w:rsidRDefault="003F01A4" w:rsidP="003F01A4">
            <w:pPr>
              <w:spacing w:line="256" w:lineRule="exact"/>
              <w:ind w:left="365" w:right="35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2551" w:type="dxa"/>
          </w:tcPr>
          <w:p w:rsidR="003F01A4" w:rsidRPr="003F01A4" w:rsidRDefault="003F01A4" w:rsidP="003F01A4">
            <w:pPr>
              <w:ind w:left="11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3F01A4" w:rsidRPr="003F01A4" w:rsidTr="003F01A4">
        <w:trPr>
          <w:trHeight w:val="275"/>
        </w:trPr>
        <w:tc>
          <w:tcPr>
            <w:tcW w:w="3017" w:type="dxa"/>
            <w:vMerge w:val="restart"/>
          </w:tcPr>
          <w:p w:rsidR="003F01A4" w:rsidRPr="003F01A4" w:rsidRDefault="003F01A4" w:rsidP="003F01A4">
            <w:pPr>
              <w:ind w:left="107" w:right="429"/>
              <w:rPr>
                <w:rFonts w:ascii="Times New Roman" w:eastAsia="Times New Roman" w:hAnsi="Times New Roman" w:cs="Times New Roman"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Тема 4.1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Углеродистые</w:t>
            </w:r>
            <w:r w:rsidRPr="003F01A4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конструкционные</w:t>
            </w:r>
            <w:r w:rsidRPr="003F01A4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стали</w:t>
            </w:r>
          </w:p>
        </w:tc>
        <w:tc>
          <w:tcPr>
            <w:tcW w:w="8149" w:type="dxa"/>
          </w:tcPr>
          <w:p w:rsidR="003F01A4" w:rsidRPr="003F01A4" w:rsidRDefault="003F01A4" w:rsidP="003F01A4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Содержание</w:t>
            </w:r>
            <w:r w:rsidRPr="003F01A4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учебного</w:t>
            </w:r>
            <w:r w:rsidRPr="003F01A4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материала</w:t>
            </w:r>
          </w:p>
        </w:tc>
        <w:tc>
          <w:tcPr>
            <w:tcW w:w="1135" w:type="dxa"/>
            <w:vMerge w:val="restart"/>
          </w:tcPr>
          <w:p w:rsidR="003F01A4" w:rsidRPr="003F01A4" w:rsidRDefault="003F01A4" w:rsidP="003F01A4">
            <w:pPr>
              <w:spacing w:line="273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551" w:type="dxa"/>
            <w:vMerge w:val="restart"/>
          </w:tcPr>
          <w:p w:rsidR="003F01A4" w:rsidRPr="003F01A4" w:rsidRDefault="003F01A4" w:rsidP="003F01A4">
            <w:pPr>
              <w:ind w:lef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3F01A4" w:rsidRPr="003F01A4" w:rsidTr="003F01A4">
        <w:trPr>
          <w:trHeight w:val="827"/>
        </w:trPr>
        <w:tc>
          <w:tcPr>
            <w:tcW w:w="3017" w:type="dxa"/>
            <w:vMerge/>
            <w:tcBorders>
              <w:top w:val="nil"/>
            </w:tcBorders>
          </w:tcPr>
          <w:p w:rsidR="003F01A4" w:rsidRPr="003F01A4" w:rsidRDefault="003F01A4" w:rsidP="003F01A4">
            <w:pPr>
              <w:suppressAutoHyphens/>
              <w:rPr>
                <w:rFonts w:ascii="Liberation Serif" w:eastAsia="SimSun" w:hAnsi="Liberation Serif" w:cs="Mangal"/>
                <w:kern w:val="1"/>
                <w:sz w:val="2"/>
                <w:szCs w:val="2"/>
                <w:lang w:eastAsia="zh-CN" w:bidi="hi-IN"/>
              </w:rPr>
            </w:pPr>
          </w:p>
        </w:tc>
        <w:tc>
          <w:tcPr>
            <w:tcW w:w="8149" w:type="dxa"/>
          </w:tcPr>
          <w:p w:rsidR="003F01A4" w:rsidRPr="003F01A4" w:rsidRDefault="003F01A4" w:rsidP="003F01A4">
            <w:pPr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sz w:val="24"/>
              </w:rPr>
              <w:t>Конструкционные стали: обыкновенного качества, качественные,</w:t>
            </w:r>
            <w:r w:rsidRPr="003F01A4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специального</w:t>
            </w:r>
            <w:r w:rsidRPr="003F01A4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назначения.</w:t>
            </w:r>
            <w:r w:rsidRPr="003F01A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Инструментальные</w:t>
            </w:r>
            <w:r w:rsidRPr="003F01A4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стали:</w:t>
            </w:r>
            <w:r w:rsidRPr="003F01A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качественные</w:t>
            </w:r>
            <w:r w:rsidRPr="003F01A4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и</w:t>
            </w:r>
          </w:p>
          <w:p w:rsidR="003F01A4" w:rsidRPr="003F01A4" w:rsidRDefault="003F01A4" w:rsidP="003F01A4">
            <w:pPr>
              <w:spacing w:line="264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sz w:val="24"/>
              </w:rPr>
              <w:t>высококачественные.</w:t>
            </w:r>
            <w:r w:rsidRPr="003F01A4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Маркировка.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:rsidR="003F01A4" w:rsidRPr="003F01A4" w:rsidRDefault="003F01A4" w:rsidP="003F01A4">
            <w:pPr>
              <w:suppressAutoHyphens/>
              <w:rPr>
                <w:rFonts w:ascii="Liberation Serif" w:eastAsia="SimSun" w:hAnsi="Liberation Serif" w:cs="Mangal"/>
                <w:kern w:val="1"/>
                <w:sz w:val="2"/>
                <w:szCs w:val="2"/>
                <w:lang w:eastAsia="zh-CN" w:bidi="hi-IN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3F01A4" w:rsidRPr="003F01A4" w:rsidRDefault="003F01A4" w:rsidP="003F01A4">
            <w:pPr>
              <w:suppressAutoHyphens/>
              <w:rPr>
                <w:rFonts w:ascii="Liberation Serif" w:eastAsia="SimSun" w:hAnsi="Liberation Serif" w:cs="Mangal"/>
                <w:kern w:val="1"/>
                <w:sz w:val="2"/>
                <w:szCs w:val="2"/>
                <w:lang w:eastAsia="zh-CN" w:bidi="hi-IN"/>
              </w:rPr>
            </w:pPr>
          </w:p>
        </w:tc>
      </w:tr>
      <w:tr w:rsidR="003F01A4" w:rsidRPr="003F01A4" w:rsidTr="003F01A4">
        <w:trPr>
          <w:trHeight w:val="275"/>
        </w:trPr>
        <w:tc>
          <w:tcPr>
            <w:tcW w:w="3017" w:type="dxa"/>
            <w:vMerge w:val="restart"/>
          </w:tcPr>
          <w:p w:rsidR="003F01A4" w:rsidRPr="003F01A4" w:rsidRDefault="003F01A4" w:rsidP="003F01A4">
            <w:pPr>
              <w:ind w:left="107" w:right="429"/>
              <w:rPr>
                <w:rFonts w:ascii="Times New Roman" w:eastAsia="Times New Roman" w:hAnsi="Times New Roman" w:cs="Times New Roman"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Тема 4.2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Легированные</w:t>
            </w:r>
            <w:r w:rsidRPr="003F01A4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стали</w:t>
            </w:r>
            <w:r w:rsidRPr="003F01A4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3F01A4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их</w:t>
            </w:r>
            <w:r w:rsidRPr="003F01A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применение</w:t>
            </w:r>
          </w:p>
        </w:tc>
        <w:tc>
          <w:tcPr>
            <w:tcW w:w="8149" w:type="dxa"/>
          </w:tcPr>
          <w:p w:rsidR="003F01A4" w:rsidRPr="003F01A4" w:rsidRDefault="003F01A4" w:rsidP="003F01A4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Содержание</w:t>
            </w:r>
            <w:r w:rsidRPr="003F01A4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учебного</w:t>
            </w:r>
            <w:r w:rsidRPr="003F01A4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материала</w:t>
            </w:r>
          </w:p>
        </w:tc>
        <w:tc>
          <w:tcPr>
            <w:tcW w:w="1135" w:type="dxa"/>
            <w:vMerge w:val="restart"/>
          </w:tcPr>
          <w:p w:rsidR="003F01A4" w:rsidRPr="003F01A4" w:rsidRDefault="003F01A4" w:rsidP="003F01A4">
            <w:pPr>
              <w:spacing w:line="273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551" w:type="dxa"/>
            <w:vMerge w:val="restart"/>
          </w:tcPr>
          <w:p w:rsidR="003F01A4" w:rsidRPr="003F01A4" w:rsidRDefault="003F01A4" w:rsidP="003F01A4">
            <w:pPr>
              <w:ind w:lef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3F01A4" w:rsidRPr="003F01A4" w:rsidTr="003F01A4">
        <w:trPr>
          <w:trHeight w:val="827"/>
        </w:trPr>
        <w:tc>
          <w:tcPr>
            <w:tcW w:w="3017" w:type="dxa"/>
            <w:vMerge/>
            <w:tcBorders>
              <w:top w:val="nil"/>
            </w:tcBorders>
          </w:tcPr>
          <w:p w:rsidR="003F01A4" w:rsidRPr="003F01A4" w:rsidRDefault="003F01A4" w:rsidP="003F01A4">
            <w:pPr>
              <w:suppressAutoHyphens/>
              <w:rPr>
                <w:rFonts w:ascii="Liberation Serif" w:eastAsia="SimSun" w:hAnsi="Liberation Serif" w:cs="Mangal"/>
                <w:kern w:val="1"/>
                <w:sz w:val="2"/>
                <w:szCs w:val="2"/>
                <w:lang w:eastAsia="zh-CN" w:bidi="hi-IN"/>
              </w:rPr>
            </w:pPr>
          </w:p>
        </w:tc>
        <w:tc>
          <w:tcPr>
            <w:tcW w:w="8149" w:type="dxa"/>
          </w:tcPr>
          <w:p w:rsidR="003F01A4" w:rsidRPr="003F01A4" w:rsidRDefault="003F01A4" w:rsidP="003F01A4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sz w:val="24"/>
              </w:rPr>
              <w:t>Классификация</w:t>
            </w:r>
            <w:r w:rsidRPr="003F01A4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3F01A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маркировка</w:t>
            </w:r>
            <w:r w:rsidRPr="003F01A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легированных</w:t>
            </w:r>
            <w:r w:rsidRPr="003F01A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сталей.</w:t>
            </w:r>
            <w:r w:rsidRPr="003F01A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Легирующие</w:t>
            </w:r>
            <w:r w:rsidRPr="003F01A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элементы.</w:t>
            </w:r>
          </w:p>
          <w:p w:rsidR="003F01A4" w:rsidRPr="003F01A4" w:rsidRDefault="003F01A4" w:rsidP="003F01A4">
            <w:pPr>
              <w:spacing w:line="270" w:lineRule="atLeast"/>
              <w:ind w:left="108" w:right="127"/>
              <w:rPr>
                <w:rFonts w:ascii="Times New Roman" w:eastAsia="Times New Roman" w:hAnsi="Times New Roman" w:cs="Times New Roman"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sz w:val="24"/>
              </w:rPr>
              <w:t>Конструкционная</w:t>
            </w:r>
            <w:r w:rsidRPr="003F01A4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легированная</w:t>
            </w:r>
            <w:r w:rsidRPr="003F01A4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сталь.</w:t>
            </w:r>
            <w:r w:rsidRPr="003F01A4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Инструментальная</w:t>
            </w:r>
            <w:r w:rsidRPr="003F01A4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легированная</w:t>
            </w:r>
            <w:r w:rsidRPr="003F01A4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сталь.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:rsidR="003F01A4" w:rsidRPr="003F01A4" w:rsidRDefault="003F01A4" w:rsidP="003F01A4">
            <w:pPr>
              <w:suppressAutoHyphens/>
              <w:rPr>
                <w:rFonts w:ascii="Liberation Serif" w:eastAsia="SimSun" w:hAnsi="Liberation Serif" w:cs="Mangal"/>
                <w:kern w:val="1"/>
                <w:sz w:val="2"/>
                <w:szCs w:val="2"/>
                <w:lang w:eastAsia="zh-CN" w:bidi="hi-IN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3F01A4" w:rsidRPr="003F01A4" w:rsidRDefault="003F01A4" w:rsidP="003F01A4">
            <w:pPr>
              <w:suppressAutoHyphens/>
              <w:jc w:val="center"/>
              <w:rPr>
                <w:rFonts w:ascii="Liberation Serif" w:eastAsia="SimSun" w:hAnsi="Liberation Serif" w:cs="Mangal"/>
                <w:kern w:val="1"/>
                <w:sz w:val="2"/>
                <w:szCs w:val="2"/>
                <w:lang w:eastAsia="zh-CN" w:bidi="hi-IN"/>
              </w:rPr>
            </w:pPr>
          </w:p>
        </w:tc>
      </w:tr>
      <w:tr w:rsidR="003F01A4" w:rsidRPr="003F01A4" w:rsidTr="003F01A4">
        <w:trPr>
          <w:trHeight w:val="275"/>
        </w:trPr>
        <w:tc>
          <w:tcPr>
            <w:tcW w:w="3017" w:type="dxa"/>
            <w:vMerge w:val="restart"/>
          </w:tcPr>
          <w:p w:rsidR="003F01A4" w:rsidRPr="003F01A4" w:rsidRDefault="003F01A4" w:rsidP="003F01A4">
            <w:pPr>
              <w:spacing w:line="237" w:lineRule="auto"/>
              <w:ind w:left="107" w:right="97"/>
              <w:rPr>
                <w:rFonts w:ascii="Times New Roman" w:eastAsia="Times New Roman" w:hAnsi="Times New Roman" w:cs="Times New Roman"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Тема 4.3</w:t>
            </w:r>
            <w:r w:rsidRPr="003F01A4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Инструментальные</w:t>
            </w:r>
            <w:r w:rsidRPr="003F01A4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стали</w:t>
            </w:r>
            <w:r w:rsidRPr="003F01A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3F01A4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твердые</w:t>
            </w:r>
            <w:r w:rsidRPr="003F01A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сплавы</w:t>
            </w:r>
          </w:p>
        </w:tc>
        <w:tc>
          <w:tcPr>
            <w:tcW w:w="8149" w:type="dxa"/>
          </w:tcPr>
          <w:p w:rsidR="003F01A4" w:rsidRPr="003F01A4" w:rsidRDefault="003F01A4" w:rsidP="003F01A4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Содержание</w:t>
            </w:r>
            <w:r w:rsidRPr="003F01A4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учебного</w:t>
            </w:r>
            <w:r w:rsidRPr="003F01A4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материала</w:t>
            </w:r>
          </w:p>
        </w:tc>
        <w:tc>
          <w:tcPr>
            <w:tcW w:w="1135" w:type="dxa"/>
            <w:vMerge w:val="restart"/>
          </w:tcPr>
          <w:p w:rsidR="003F01A4" w:rsidRPr="003F01A4" w:rsidRDefault="003F01A4" w:rsidP="003F01A4">
            <w:pPr>
              <w:spacing w:line="273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551" w:type="dxa"/>
            <w:vMerge w:val="restart"/>
          </w:tcPr>
          <w:p w:rsidR="003F01A4" w:rsidRPr="003F01A4" w:rsidRDefault="003F01A4" w:rsidP="003F01A4">
            <w:pPr>
              <w:ind w:lef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3F01A4" w:rsidRPr="003F01A4" w:rsidTr="003F01A4">
        <w:trPr>
          <w:trHeight w:val="551"/>
        </w:trPr>
        <w:tc>
          <w:tcPr>
            <w:tcW w:w="3017" w:type="dxa"/>
            <w:vMerge/>
            <w:tcBorders>
              <w:top w:val="nil"/>
            </w:tcBorders>
          </w:tcPr>
          <w:p w:rsidR="003F01A4" w:rsidRPr="003F01A4" w:rsidRDefault="003F01A4" w:rsidP="003F01A4">
            <w:pPr>
              <w:suppressAutoHyphens/>
              <w:rPr>
                <w:rFonts w:ascii="Liberation Serif" w:eastAsia="SimSun" w:hAnsi="Liberation Serif" w:cs="Mangal"/>
                <w:kern w:val="1"/>
                <w:sz w:val="2"/>
                <w:szCs w:val="2"/>
                <w:lang w:eastAsia="zh-CN" w:bidi="hi-IN"/>
              </w:rPr>
            </w:pPr>
          </w:p>
        </w:tc>
        <w:tc>
          <w:tcPr>
            <w:tcW w:w="8149" w:type="dxa"/>
          </w:tcPr>
          <w:p w:rsidR="003F01A4" w:rsidRPr="003F01A4" w:rsidRDefault="003F01A4" w:rsidP="003F01A4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sz w:val="24"/>
              </w:rPr>
              <w:t>Углеродистые</w:t>
            </w:r>
            <w:r w:rsidRPr="003F01A4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инструментальные</w:t>
            </w:r>
            <w:r w:rsidRPr="003F01A4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стали.</w:t>
            </w:r>
            <w:r w:rsidRPr="003F01A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Легированные</w:t>
            </w:r>
            <w:r w:rsidRPr="003F01A4">
              <w:rPr>
                <w:rFonts w:ascii="Times New Roman" w:eastAsia="Times New Roman" w:hAnsi="Times New Roman" w:cs="Times New Roman"/>
                <w:spacing w:val="52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инструментальные</w:t>
            </w:r>
          </w:p>
          <w:p w:rsidR="003F01A4" w:rsidRPr="003F01A4" w:rsidRDefault="003F01A4" w:rsidP="003F01A4">
            <w:pPr>
              <w:spacing w:line="264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sz w:val="24"/>
              </w:rPr>
              <w:t>стали.</w:t>
            </w:r>
            <w:r w:rsidRPr="003F01A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Быстрорежущая</w:t>
            </w:r>
            <w:r w:rsidRPr="003F01A4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сталь.</w:t>
            </w:r>
            <w:r w:rsidRPr="003F01A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Твердые</w:t>
            </w:r>
            <w:r w:rsidRPr="003F01A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сплавы.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:rsidR="003F01A4" w:rsidRPr="003F01A4" w:rsidRDefault="003F01A4" w:rsidP="003F01A4">
            <w:pPr>
              <w:suppressAutoHyphens/>
              <w:rPr>
                <w:rFonts w:ascii="Liberation Serif" w:eastAsia="SimSun" w:hAnsi="Liberation Serif" w:cs="Mangal"/>
                <w:kern w:val="1"/>
                <w:sz w:val="2"/>
                <w:szCs w:val="2"/>
                <w:lang w:eastAsia="zh-CN" w:bidi="hi-IN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3F01A4" w:rsidRPr="003F01A4" w:rsidRDefault="003F01A4" w:rsidP="003F01A4">
            <w:pPr>
              <w:suppressAutoHyphens/>
              <w:jc w:val="center"/>
              <w:rPr>
                <w:rFonts w:ascii="Liberation Serif" w:eastAsia="SimSun" w:hAnsi="Liberation Serif" w:cs="Mangal"/>
                <w:kern w:val="1"/>
                <w:sz w:val="2"/>
                <w:szCs w:val="2"/>
                <w:lang w:eastAsia="zh-CN" w:bidi="hi-IN"/>
              </w:rPr>
            </w:pPr>
          </w:p>
        </w:tc>
      </w:tr>
      <w:tr w:rsidR="003F01A4" w:rsidRPr="003F01A4" w:rsidTr="003F01A4">
        <w:trPr>
          <w:trHeight w:val="278"/>
        </w:trPr>
        <w:tc>
          <w:tcPr>
            <w:tcW w:w="3017" w:type="dxa"/>
            <w:vMerge w:val="restart"/>
          </w:tcPr>
          <w:p w:rsidR="003F01A4" w:rsidRPr="003F01A4" w:rsidRDefault="003F01A4" w:rsidP="003F01A4">
            <w:pPr>
              <w:ind w:left="107" w:right="158"/>
              <w:rPr>
                <w:rFonts w:ascii="Times New Roman" w:eastAsia="Times New Roman" w:hAnsi="Times New Roman" w:cs="Times New Roman"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Тема 4.4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Специальные</w:t>
            </w:r>
            <w:r w:rsidRPr="003F01A4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конструкционные стали.</w:t>
            </w:r>
            <w:r w:rsidRPr="003F01A4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Стали</w:t>
            </w:r>
            <w:r w:rsidRPr="003F01A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3F01A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сплавы</w:t>
            </w:r>
            <w:r w:rsidRPr="003F01A4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3F01A4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особыми</w:t>
            </w:r>
            <w:r w:rsidRPr="003F01A4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физическими</w:t>
            </w:r>
            <w:r w:rsidRPr="003F01A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свойствами</w:t>
            </w:r>
          </w:p>
        </w:tc>
        <w:tc>
          <w:tcPr>
            <w:tcW w:w="8149" w:type="dxa"/>
          </w:tcPr>
          <w:p w:rsidR="003F01A4" w:rsidRPr="003F01A4" w:rsidRDefault="003F01A4" w:rsidP="003F01A4">
            <w:pPr>
              <w:spacing w:line="258" w:lineRule="exact"/>
              <w:ind w:left="108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Содержание</w:t>
            </w:r>
            <w:r w:rsidRPr="003F01A4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учебного</w:t>
            </w:r>
            <w:r w:rsidRPr="003F01A4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материала</w:t>
            </w:r>
          </w:p>
        </w:tc>
        <w:tc>
          <w:tcPr>
            <w:tcW w:w="1135" w:type="dxa"/>
            <w:vMerge w:val="restart"/>
          </w:tcPr>
          <w:p w:rsidR="003F01A4" w:rsidRPr="003F01A4" w:rsidRDefault="003F01A4" w:rsidP="003F01A4">
            <w:pPr>
              <w:spacing w:line="275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551" w:type="dxa"/>
            <w:vMerge w:val="restart"/>
          </w:tcPr>
          <w:p w:rsidR="003F01A4" w:rsidRPr="003F01A4" w:rsidRDefault="003F01A4" w:rsidP="003F01A4">
            <w:pPr>
              <w:ind w:lef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3F01A4" w:rsidRPr="003F01A4" w:rsidTr="003F01A4">
        <w:trPr>
          <w:trHeight w:val="1380"/>
        </w:trPr>
        <w:tc>
          <w:tcPr>
            <w:tcW w:w="3017" w:type="dxa"/>
            <w:vMerge/>
            <w:tcBorders>
              <w:top w:val="nil"/>
            </w:tcBorders>
          </w:tcPr>
          <w:p w:rsidR="003F01A4" w:rsidRPr="003F01A4" w:rsidRDefault="003F01A4" w:rsidP="003F01A4">
            <w:pPr>
              <w:suppressAutoHyphens/>
              <w:rPr>
                <w:rFonts w:ascii="Liberation Serif" w:eastAsia="SimSun" w:hAnsi="Liberation Serif" w:cs="Mangal"/>
                <w:kern w:val="1"/>
                <w:sz w:val="2"/>
                <w:szCs w:val="2"/>
                <w:lang w:eastAsia="zh-CN" w:bidi="hi-IN"/>
              </w:rPr>
            </w:pPr>
          </w:p>
        </w:tc>
        <w:tc>
          <w:tcPr>
            <w:tcW w:w="8149" w:type="dxa"/>
          </w:tcPr>
          <w:p w:rsidR="003F01A4" w:rsidRPr="003F01A4" w:rsidRDefault="003F01A4" w:rsidP="003F01A4">
            <w:pPr>
              <w:ind w:left="108" w:right="127"/>
              <w:rPr>
                <w:rFonts w:ascii="Times New Roman" w:eastAsia="Times New Roman" w:hAnsi="Times New Roman" w:cs="Times New Roman"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sz w:val="24"/>
              </w:rPr>
              <w:t>Специальные стали с особыми химическими (коррозионностойкие,</w:t>
            </w:r>
            <w:r w:rsidRPr="003F01A4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окалиностойкие, жаропрочные) и физическими свойствами (стали с</w:t>
            </w:r>
            <w:r w:rsidRPr="003F01A4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заданным</w:t>
            </w:r>
            <w:r w:rsidRPr="003F01A4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коэффициентом</w:t>
            </w:r>
            <w:r w:rsidRPr="003F01A4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теплового</w:t>
            </w:r>
            <w:r w:rsidRPr="003F01A4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расширения,</w:t>
            </w:r>
            <w:r w:rsidRPr="003F01A4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износоустойчивые</w:t>
            </w:r>
            <w:r w:rsidRPr="003F01A4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стали,</w:t>
            </w:r>
            <w:r w:rsidRPr="003F01A4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стали</w:t>
            </w:r>
            <w:r w:rsidRPr="003F01A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3F01A4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высоким</w:t>
            </w:r>
            <w:r w:rsidRPr="003F01A4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магнитным</w:t>
            </w:r>
            <w:r w:rsidRPr="003F01A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сопротивлением,</w:t>
            </w:r>
            <w:r w:rsidRPr="003F01A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магнитомягкие,</w:t>
            </w:r>
            <w:r w:rsidRPr="003F01A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немагнитные</w:t>
            </w:r>
          </w:p>
          <w:p w:rsidR="003F01A4" w:rsidRPr="003F01A4" w:rsidRDefault="003F01A4" w:rsidP="003F01A4">
            <w:pPr>
              <w:spacing w:line="264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sz w:val="24"/>
              </w:rPr>
              <w:t>стали,</w:t>
            </w:r>
            <w:r w:rsidRPr="003F01A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3F01A4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заданным</w:t>
            </w:r>
            <w:r w:rsidRPr="003F01A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упругими</w:t>
            </w:r>
            <w:r w:rsidRPr="003F01A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свойствами),</w:t>
            </w:r>
            <w:r w:rsidRPr="003F01A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их</w:t>
            </w:r>
            <w:r w:rsidRPr="003F01A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назначение</w:t>
            </w:r>
            <w:r w:rsidRPr="003F01A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3F01A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применение.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:rsidR="003F01A4" w:rsidRPr="003F01A4" w:rsidRDefault="003F01A4" w:rsidP="003F01A4">
            <w:pPr>
              <w:suppressAutoHyphens/>
              <w:rPr>
                <w:rFonts w:ascii="Liberation Serif" w:eastAsia="SimSun" w:hAnsi="Liberation Serif" w:cs="Mangal"/>
                <w:kern w:val="1"/>
                <w:sz w:val="2"/>
                <w:szCs w:val="2"/>
                <w:lang w:eastAsia="zh-CN" w:bidi="hi-IN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3F01A4" w:rsidRPr="003F01A4" w:rsidRDefault="003F01A4" w:rsidP="003F01A4">
            <w:pPr>
              <w:suppressAutoHyphens/>
              <w:rPr>
                <w:rFonts w:ascii="Liberation Serif" w:eastAsia="SimSun" w:hAnsi="Liberation Serif" w:cs="Mangal"/>
                <w:kern w:val="1"/>
                <w:sz w:val="2"/>
                <w:szCs w:val="2"/>
                <w:lang w:eastAsia="zh-CN" w:bidi="hi-IN"/>
              </w:rPr>
            </w:pPr>
          </w:p>
        </w:tc>
      </w:tr>
      <w:tr w:rsidR="003F01A4" w:rsidRPr="003F01A4" w:rsidTr="003F01A4">
        <w:trPr>
          <w:trHeight w:val="275"/>
        </w:trPr>
        <w:tc>
          <w:tcPr>
            <w:tcW w:w="11166" w:type="dxa"/>
            <w:gridSpan w:val="2"/>
          </w:tcPr>
          <w:p w:rsidR="003F01A4" w:rsidRPr="003F01A4" w:rsidRDefault="003F01A4" w:rsidP="003F01A4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Раздел</w:t>
            </w:r>
            <w:r w:rsidRPr="003F01A4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5</w:t>
            </w:r>
            <w:r w:rsidRPr="003F01A4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Основы</w:t>
            </w:r>
            <w:r w:rsidRPr="003F01A4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термической</w:t>
            </w:r>
            <w:r w:rsidRPr="003F01A4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обработки</w:t>
            </w:r>
          </w:p>
        </w:tc>
        <w:tc>
          <w:tcPr>
            <w:tcW w:w="1135" w:type="dxa"/>
          </w:tcPr>
          <w:p w:rsidR="003F01A4" w:rsidRPr="003F01A4" w:rsidRDefault="003F01A4" w:rsidP="003F01A4">
            <w:pPr>
              <w:spacing w:line="256" w:lineRule="exact"/>
              <w:ind w:left="365" w:right="35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16</w:t>
            </w:r>
          </w:p>
        </w:tc>
        <w:tc>
          <w:tcPr>
            <w:tcW w:w="2551" w:type="dxa"/>
          </w:tcPr>
          <w:p w:rsidR="003F01A4" w:rsidRPr="003F01A4" w:rsidRDefault="003F01A4" w:rsidP="003F01A4">
            <w:pPr>
              <w:ind w:left="110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3F01A4" w:rsidRPr="003F01A4" w:rsidTr="003F01A4">
        <w:trPr>
          <w:trHeight w:val="275"/>
        </w:trPr>
        <w:tc>
          <w:tcPr>
            <w:tcW w:w="3017" w:type="dxa"/>
            <w:vMerge w:val="restart"/>
          </w:tcPr>
          <w:p w:rsidR="003F01A4" w:rsidRPr="003F01A4" w:rsidRDefault="003F01A4" w:rsidP="003F01A4">
            <w:pPr>
              <w:ind w:left="107" w:right="589"/>
              <w:rPr>
                <w:rFonts w:ascii="Times New Roman" w:eastAsia="Times New Roman" w:hAnsi="Times New Roman" w:cs="Times New Roman"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Тема 5.1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Термическая</w:t>
            </w:r>
            <w:r w:rsidRPr="003F01A4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обработка</w:t>
            </w:r>
            <w:r w:rsidRPr="003F01A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сталей</w:t>
            </w:r>
          </w:p>
        </w:tc>
        <w:tc>
          <w:tcPr>
            <w:tcW w:w="8149" w:type="dxa"/>
          </w:tcPr>
          <w:p w:rsidR="003F01A4" w:rsidRPr="003F01A4" w:rsidRDefault="003F01A4" w:rsidP="003F01A4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Содержание</w:t>
            </w:r>
            <w:r w:rsidRPr="003F01A4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учебного</w:t>
            </w:r>
            <w:r w:rsidRPr="003F01A4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материала</w:t>
            </w:r>
          </w:p>
        </w:tc>
        <w:tc>
          <w:tcPr>
            <w:tcW w:w="1135" w:type="dxa"/>
            <w:vMerge w:val="restart"/>
          </w:tcPr>
          <w:p w:rsidR="003F01A4" w:rsidRPr="003F01A4" w:rsidRDefault="003F01A4" w:rsidP="003F01A4">
            <w:pPr>
              <w:spacing w:line="273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551" w:type="dxa"/>
            <w:vMerge w:val="restart"/>
          </w:tcPr>
          <w:p w:rsidR="003F01A4" w:rsidRPr="003F01A4" w:rsidRDefault="003F01A4" w:rsidP="003F01A4">
            <w:pPr>
              <w:ind w:lef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3F01A4" w:rsidRPr="003F01A4" w:rsidTr="003F01A4">
        <w:trPr>
          <w:trHeight w:val="830"/>
        </w:trPr>
        <w:tc>
          <w:tcPr>
            <w:tcW w:w="3017" w:type="dxa"/>
            <w:vMerge/>
            <w:tcBorders>
              <w:top w:val="nil"/>
            </w:tcBorders>
          </w:tcPr>
          <w:p w:rsidR="003F01A4" w:rsidRPr="003F01A4" w:rsidRDefault="003F01A4" w:rsidP="003F01A4">
            <w:pPr>
              <w:suppressAutoHyphens/>
              <w:rPr>
                <w:rFonts w:ascii="Liberation Serif" w:eastAsia="SimSun" w:hAnsi="Liberation Serif" w:cs="Mangal"/>
                <w:kern w:val="1"/>
                <w:sz w:val="2"/>
                <w:szCs w:val="2"/>
                <w:lang w:eastAsia="zh-CN" w:bidi="hi-IN"/>
              </w:rPr>
            </w:pPr>
          </w:p>
        </w:tc>
        <w:tc>
          <w:tcPr>
            <w:tcW w:w="8149" w:type="dxa"/>
          </w:tcPr>
          <w:p w:rsidR="003F01A4" w:rsidRPr="003F01A4" w:rsidRDefault="003F01A4" w:rsidP="003F01A4">
            <w:pPr>
              <w:spacing w:line="270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sz w:val="24"/>
              </w:rPr>
              <w:t>Назначение</w:t>
            </w:r>
            <w:r w:rsidRPr="003F01A4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термической</w:t>
            </w:r>
            <w:r w:rsidRPr="003F01A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обработки</w:t>
            </w:r>
            <w:r w:rsidRPr="003F01A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металлов</w:t>
            </w:r>
            <w:r w:rsidRPr="003F01A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3F01A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сплавов.</w:t>
            </w:r>
            <w:r w:rsidRPr="003F01A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Виды</w:t>
            </w:r>
            <w:r w:rsidRPr="003F01A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термической</w:t>
            </w:r>
          </w:p>
          <w:p w:rsidR="003F01A4" w:rsidRPr="003F01A4" w:rsidRDefault="003F01A4" w:rsidP="003F01A4">
            <w:pPr>
              <w:spacing w:line="270" w:lineRule="atLeast"/>
              <w:ind w:left="108" w:right="232"/>
              <w:rPr>
                <w:rFonts w:ascii="Times New Roman" w:eastAsia="Times New Roman" w:hAnsi="Times New Roman" w:cs="Times New Roman"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sz w:val="24"/>
              </w:rPr>
              <w:t>обработки: отжиг, нормализация, закалка и отпуск. Превращение стали при</w:t>
            </w:r>
            <w:r w:rsidRPr="003F01A4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нагреве.</w:t>
            </w:r>
            <w:r w:rsidRPr="003F01A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Рост</w:t>
            </w:r>
            <w:r w:rsidRPr="003F01A4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зерна</w:t>
            </w:r>
            <w:r w:rsidRPr="003F01A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аустенита.</w:t>
            </w:r>
            <w:r w:rsidRPr="003F01A4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Изотермический</w:t>
            </w:r>
            <w:r w:rsidRPr="003F01A4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распад</w:t>
            </w:r>
            <w:r w:rsidRPr="003F01A4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аустенита.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:rsidR="003F01A4" w:rsidRPr="003F01A4" w:rsidRDefault="003F01A4" w:rsidP="003F01A4">
            <w:pPr>
              <w:suppressAutoHyphens/>
              <w:rPr>
                <w:rFonts w:ascii="Liberation Serif" w:eastAsia="SimSun" w:hAnsi="Liberation Serif" w:cs="Mangal"/>
                <w:kern w:val="1"/>
                <w:sz w:val="2"/>
                <w:szCs w:val="2"/>
                <w:lang w:eastAsia="zh-CN" w:bidi="hi-IN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3F01A4" w:rsidRPr="003F01A4" w:rsidRDefault="003F01A4" w:rsidP="003F01A4">
            <w:pPr>
              <w:suppressAutoHyphens/>
              <w:rPr>
                <w:rFonts w:ascii="Liberation Serif" w:eastAsia="SimSun" w:hAnsi="Liberation Serif" w:cs="Mangal"/>
                <w:kern w:val="1"/>
                <w:sz w:val="2"/>
                <w:szCs w:val="2"/>
                <w:lang w:eastAsia="zh-CN" w:bidi="hi-IN"/>
              </w:rPr>
            </w:pPr>
          </w:p>
        </w:tc>
      </w:tr>
      <w:tr w:rsidR="003F01A4" w:rsidRPr="003F01A4" w:rsidTr="003F01A4">
        <w:trPr>
          <w:trHeight w:val="827"/>
        </w:trPr>
        <w:tc>
          <w:tcPr>
            <w:tcW w:w="3017" w:type="dxa"/>
          </w:tcPr>
          <w:p w:rsidR="003F01A4" w:rsidRPr="003F01A4" w:rsidRDefault="003F01A4" w:rsidP="003F01A4">
            <w:pPr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149" w:type="dxa"/>
          </w:tcPr>
          <w:p w:rsidR="003F01A4" w:rsidRPr="003F01A4" w:rsidRDefault="003F01A4" w:rsidP="003F01A4">
            <w:pPr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sz w:val="24"/>
              </w:rPr>
              <w:t>Диаграмма изотермического распада переохлажденного аустенита.</w:t>
            </w:r>
            <w:r w:rsidRPr="003F01A4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Мартенситные</w:t>
            </w:r>
            <w:r w:rsidRPr="003F01A4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превращения,</w:t>
            </w:r>
            <w:r w:rsidRPr="003F01A4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его</w:t>
            </w:r>
            <w:r w:rsidRPr="003F01A4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особенности.</w:t>
            </w:r>
            <w:r w:rsidRPr="003F01A4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Критическая</w:t>
            </w:r>
            <w:r w:rsidRPr="003F01A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скорость</w:t>
            </w:r>
          </w:p>
          <w:p w:rsidR="003F01A4" w:rsidRPr="003F01A4" w:rsidRDefault="003F01A4" w:rsidP="003F01A4">
            <w:pPr>
              <w:spacing w:line="264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sz w:val="24"/>
              </w:rPr>
              <w:t>охлаждения</w:t>
            </w:r>
            <w:r w:rsidRPr="003F01A4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3F01A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факторы,</w:t>
            </w:r>
            <w:r w:rsidRPr="003F01A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влияющие</w:t>
            </w:r>
            <w:r w:rsidRPr="003F01A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3F01A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нее.</w:t>
            </w:r>
            <w:r w:rsidRPr="003F01A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Строение</w:t>
            </w:r>
            <w:r w:rsidRPr="003F01A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3F01A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свойства</w:t>
            </w:r>
            <w:r w:rsidRPr="003F01A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мартенсита.</w:t>
            </w:r>
          </w:p>
        </w:tc>
        <w:tc>
          <w:tcPr>
            <w:tcW w:w="1135" w:type="dxa"/>
          </w:tcPr>
          <w:p w:rsidR="003F01A4" w:rsidRPr="003F01A4" w:rsidRDefault="003F01A4" w:rsidP="003F01A4">
            <w:pPr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551" w:type="dxa"/>
          </w:tcPr>
          <w:p w:rsidR="003F01A4" w:rsidRPr="003F01A4" w:rsidRDefault="003F01A4" w:rsidP="003F01A4">
            <w:pPr>
              <w:ind w:lef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3F01A4" w:rsidRPr="003F01A4" w:rsidTr="003F01A4">
        <w:trPr>
          <w:trHeight w:val="277"/>
        </w:trPr>
        <w:tc>
          <w:tcPr>
            <w:tcW w:w="3017" w:type="dxa"/>
            <w:vMerge w:val="restart"/>
          </w:tcPr>
          <w:p w:rsidR="003F01A4" w:rsidRPr="003F01A4" w:rsidRDefault="003F01A4" w:rsidP="003F01A4">
            <w:pPr>
              <w:ind w:left="107" w:right="1050"/>
              <w:rPr>
                <w:rFonts w:ascii="Times New Roman" w:eastAsia="Times New Roman" w:hAnsi="Times New Roman" w:cs="Times New Roman"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Тема 5.2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Отжиг и</w:t>
            </w:r>
            <w:r w:rsidRPr="003F01A4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нормализация</w:t>
            </w:r>
          </w:p>
        </w:tc>
        <w:tc>
          <w:tcPr>
            <w:tcW w:w="8149" w:type="dxa"/>
          </w:tcPr>
          <w:p w:rsidR="003F01A4" w:rsidRPr="003F01A4" w:rsidRDefault="003F01A4" w:rsidP="003F01A4">
            <w:pPr>
              <w:spacing w:line="258" w:lineRule="exact"/>
              <w:ind w:left="108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Содержание</w:t>
            </w:r>
            <w:r w:rsidRPr="003F01A4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учебного</w:t>
            </w:r>
            <w:r w:rsidRPr="003F01A4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материала</w:t>
            </w:r>
          </w:p>
        </w:tc>
        <w:tc>
          <w:tcPr>
            <w:tcW w:w="1135" w:type="dxa"/>
            <w:vMerge w:val="restart"/>
          </w:tcPr>
          <w:p w:rsidR="003F01A4" w:rsidRPr="003F01A4" w:rsidRDefault="003F01A4" w:rsidP="003F01A4">
            <w:pPr>
              <w:spacing w:line="275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551" w:type="dxa"/>
            <w:vMerge w:val="restart"/>
          </w:tcPr>
          <w:p w:rsidR="003F01A4" w:rsidRPr="003F01A4" w:rsidRDefault="003F01A4" w:rsidP="003F01A4">
            <w:pPr>
              <w:ind w:lef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3F01A4" w:rsidRPr="003F01A4" w:rsidTr="003F01A4">
        <w:trPr>
          <w:trHeight w:val="551"/>
        </w:trPr>
        <w:tc>
          <w:tcPr>
            <w:tcW w:w="3017" w:type="dxa"/>
            <w:vMerge/>
            <w:tcBorders>
              <w:top w:val="nil"/>
            </w:tcBorders>
          </w:tcPr>
          <w:p w:rsidR="003F01A4" w:rsidRPr="003F01A4" w:rsidRDefault="003F01A4" w:rsidP="003F01A4">
            <w:pPr>
              <w:suppressAutoHyphens/>
              <w:rPr>
                <w:rFonts w:ascii="Liberation Serif" w:eastAsia="SimSun" w:hAnsi="Liberation Serif" w:cs="Mangal"/>
                <w:kern w:val="1"/>
                <w:sz w:val="2"/>
                <w:szCs w:val="2"/>
                <w:lang w:eastAsia="zh-CN" w:bidi="hi-IN"/>
              </w:rPr>
            </w:pPr>
          </w:p>
        </w:tc>
        <w:tc>
          <w:tcPr>
            <w:tcW w:w="8149" w:type="dxa"/>
          </w:tcPr>
          <w:p w:rsidR="003F01A4" w:rsidRPr="003F01A4" w:rsidRDefault="003F01A4" w:rsidP="003F01A4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sz w:val="24"/>
              </w:rPr>
              <w:t>Отжиг.</w:t>
            </w:r>
            <w:r w:rsidRPr="003F01A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Цель</w:t>
            </w:r>
            <w:r w:rsidRPr="003F01A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отжига.</w:t>
            </w:r>
            <w:r w:rsidRPr="003F01A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Виды</w:t>
            </w:r>
            <w:r w:rsidRPr="003F01A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отжига.</w:t>
            </w:r>
            <w:r w:rsidRPr="003F01A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Нормализация</w:t>
            </w:r>
            <w:r w:rsidRPr="003F01A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стали.</w:t>
            </w:r>
            <w:r w:rsidRPr="003F01A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Цель</w:t>
            </w:r>
          </w:p>
          <w:p w:rsidR="003F01A4" w:rsidRPr="003F01A4" w:rsidRDefault="003F01A4" w:rsidP="003F01A4">
            <w:pPr>
              <w:spacing w:line="264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sz w:val="24"/>
              </w:rPr>
              <w:t>нормализации</w:t>
            </w:r>
            <w:r w:rsidRPr="003F01A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стали.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:rsidR="003F01A4" w:rsidRPr="003F01A4" w:rsidRDefault="003F01A4" w:rsidP="003F01A4">
            <w:pPr>
              <w:suppressAutoHyphens/>
              <w:rPr>
                <w:rFonts w:ascii="Liberation Serif" w:eastAsia="SimSun" w:hAnsi="Liberation Serif" w:cs="Mangal"/>
                <w:kern w:val="1"/>
                <w:sz w:val="2"/>
                <w:szCs w:val="2"/>
                <w:lang w:eastAsia="zh-CN" w:bidi="hi-IN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3F01A4" w:rsidRPr="003F01A4" w:rsidRDefault="003F01A4" w:rsidP="003F01A4">
            <w:pPr>
              <w:suppressAutoHyphens/>
              <w:jc w:val="center"/>
              <w:rPr>
                <w:rFonts w:ascii="Liberation Serif" w:eastAsia="SimSun" w:hAnsi="Liberation Serif" w:cs="Mangal"/>
                <w:kern w:val="1"/>
                <w:sz w:val="2"/>
                <w:szCs w:val="2"/>
                <w:lang w:eastAsia="zh-CN" w:bidi="hi-IN"/>
              </w:rPr>
            </w:pPr>
          </w:p>
        </w:tc>
      </w:tr>
      <w:tr w:rsidR="003F01A4" w:rsidRPr="003F01A4" w:rsidTr="003F01A4">
        <w:trPr>
          <w:trHeight w:val="275"/>
        </w:trPr>
        <w:tc>
          <w:tcPr>
            <w:tcW w:w="3017" w:type="dxa"/>
            <w:vMerge w:val="restart"/>
          </w:tcPr>
          <w:p w:rsidR="003F01A4" w:rsidRPr="003F01A4" w:rsidRDefault="003F01A4" w:rsidP="003F01A4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Тема</w:t>
            </w:r>
            <w:r w:rsidRPr="003F01A4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5.3</w:t>
            </w:r>
            <w:r w:rsidRPr="003F01A4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Закалка</w:t>
            </w:r>
            <w:r w:rsidRPr="003F01A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3F01A4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отпуск</w:t>
            </w:r>
          </w:p>
        </w:tc>
        <w:tc>
          <w:tcPr>
            <w:tcW w:w="8149" w:type="dxa"/>
          </w:tcPr>
          <w:p w:rsidR="003F01A4" w:rsidRPr="003F01A4" w:rsidRDefault="003F01A4" w:rsidP="003F01A4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Содержание</w:t>
            </w:r>
            <w:r w:rsidRPr="003F01A4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учебного</w:t>
            </w:r>
            <w:r w:rsidRPr="003F01A4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материала</w:t>
            </w:r>
          </w:p>
        </w:tc>
        <w:tc>
          <w:tcPr>
            <w:tcW w:w="1135" w:type="dxa"/>
            <w:vMerge w:val="restart"/>
          </w:tcPr>
          <w:p w:rsidR="003F01A4" w:rsidRPr="003F01A4" w:rsidRDefault="003F01A4" w:rsidP="003F01A4">
            <w:pPr>
              <w:spacing w:line="273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551" w:type="dxa"/>
            <w:vMerge w:val="restart"/>
          </w:tcPr>
          <w:p w:rsidR="003F01A4" w:rsidRPr="003F01A4" w:rsidRDefault="003F01A4" w:rsidP="003F01A4">
            <w:pPr>
              <w:ind w:lef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3F01A4" w:rsidRPr="003F01A4" w:rsidTr="003F01A4">
        <w:trPr>
          <w:trHeight w:val="827"/>
        </w:trPr>
        <w:tc>
          <w:tcPr>
            <w:tcW w:w="3017" w:type="dxa"/>
            <w:vMerge/>
            <w:tcBorders>
              <w:top w:val="nil"/>
            </w:tcBorders>
          </w:tcPr>
          <w:p w:rsidR="003F01A4" w:rsidRPr="003F01A4" w:rsidRDefault="003F01A4" w:rsidP="003F01A4">
            <w:pPr>
              <w:suppressAutoHyphens/>
              <w:rPr>
                <w:rFonts w:ascii="Liberation Serif" w:eastAsia="SimSun" w:hAnsi="Liberation Serif" w:cs="Mangal"/>
                <w:kern w:val="1"/>
                <w:sz w:val="2"/>
                <w:szCs w:val="2"/>
                <w:lang w:eastAsia="zh-CN" w:bidi="hi-IN"/>
              </w:rPr>
            </w:pPr>
          </w:p>
        </w:tc>
        <w:tc>
          <w:tcPr>
            <w:tcW w:w="8149" w:type="dxa"/>
          </w:tcPr>
          <w:p w:rsidR="003F01A4" w:rsidRPr="003F01A4" w:rsidRDefault="003F01A4" w:rsidP="003F01A4">
            <w:pPr>
              <w:ind w:left="108" w:right="671"/>
              <w:rPr>
                <w:rFonts w:ascii="Times New Roman" w:eastAsia="Times New Roman" w:hAnsi="Times New Roman" w:cs="Times New Roman"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sz w:val="24"/>
              </w:rPr>
              <w:t>Закалка</w:t>
            </w:r>
            <w:r w:rsidRPr="003F01A4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стали.</w:t>
            </w:r>
            <w:r w:rsidRPr="003F01A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Закаливаемость</w:t>
            </w:r>
            <w:r w:rsidRPr="003F01A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3F01A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прокаливаемость.</w:t>
            </w:r>
            <w:r w:rsidRPr="003F01A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Выбор</w:t>
            </w:r>
            <w:r w:rsidRPr="003F01A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температуры</w:t>
            </w:r>
            <w:r w:rsidRPr="003F01A4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закалки.</w:t>
            </w:r>
            <w:r w:rsidRPr="003F01A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Закалочные</w:t>
            </w:r>
            <w:r w:rsidRPr="003F01A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среды.</w:t>
            </w:r>
            <w:r w:rsidRPr="003F01A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Способы</w:t>
            </w:r>
            <w:r w:rsidRPr="003F01A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закалки.</w:t>
            </w:r>
            <w:r w:rsidRPr="003F01A4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Закалочные</w:t>
            </w:r>
            <w:r w:rsidRPr="003F01A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напряжения.</w:t>
            </w:r>
          </w:p>
          <w:p w:rsidR="003F01A4" w:rsidRPr="003F01A4" w:rsidRDefault="003F01A4" w:rsidP="003F01A4">
            <w:pPr>
              <w:spacing w:line="264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sz w:val="24"/>
              </w:rPr>
              <w:t>Дефекты</w:t>
            </w:r>
            <w:r w:rsidRPr="003F01A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закалки.</w:t>
            </w:r>
            <w:r w:rsidRPr="003F01A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Отпуск</w:t>
            </w:r>
            <w:r w:rsidRPr="003F01A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стали.</w:t>
            </w:r>
            <w:r w:rsidRPr="003F01A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Цель</w:t>
            </w:r>
            <w:r w:rsidRPr="003F01A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отпуска.</w:t>
            </w:r>
            <w:r w:rsidRPr="003F01A4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Виды.</w:t>
            </w:r>
          </w:p>
        </w:tc>
        <w:tc>
          <w:tcPr>
            <w:tcW w:w="1135" w:type="dxa"/>
            <w:vMerge/>
            <w:tcBorders>
              <w:top w:val="nil"/>
              <w:bottom w:val="single" w:sz="4" w:space="0" w:color="auto"/>
            </w:tcBorders>
          </w:tcPr>
          <w:p w:rsidR="003F01A4" w:rsidRPr="003F01A4" w:rsidRDefault="003F01A4" w:rsidP="003F01A4">
            <w:pPr>
              <w:suppressAutoHyphens/>
              <w:rPr>
                <w:rFonts w:ascii="Liberation Serif" w:eastAsia="SimSun" w:hAnsi="Liberation Serif" w:cs="Mangal"/>
                <w:kern w:val="1"/>
                <w:sz w:val="2"/>
                <w:szCs w:val="2"/>
                <w:lang w:eastAsia="zh-CN" w:bidi="hi-IN"/>
              </w:rPr>
            </w:pP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:rsidR="003F01A4" w:rsidRPr="003F01A4" w:rsidRDefault="003F01A4" w:rsidP="003F01A4">
            <w:pPr>
              <w:suppressAutoHyphens/>
              <w:jc w:val="center"/>
              <w:rPr>
                <w:rFonts w:ascii="Liberation Serif" w:eastAsia="SimSun" w:hAnsi="Liberation Serif" w:cs="Mangal"/>
                <w:kern w:val="1"/>
                <w:sz w:val="2"/>
                <w:szCs w:val="2"/>
                <w:lang w:eastAsia="zh-CN" w:bidi="hi-IN"/>
              </w:rPr>
            </w:pPr>
          </w:p>
        </w:tc>
      </w:tr>
      <w:tr w:rsidR="003F01A4" w:rsidRPr="003F01A4" w:rsidTr="003F01A4">
        <w:trPr>
          <w:trHeight w:val="277"/>
        </w:trPr>
        <w:tc>
          <w:tcPr>
            <w:tcW w:w="3017" w:type="dxa"/>
            <w:vMerge/>
            <w:tcBorders>
              <w:top w:val="nil"/>
            </w:tcBorders>
          </w:tcPr>
          <w:p w:rsidR="003F01A4" w:rsidRPr="003F01A4" w:rsidRDefault="003F01A4" w:rsidP="003F01A4">
            <w:pPr>
              <w:suppressAutoHyphens/>
              <w:rPr>
                <w:rFonts w:ascii="Liberation Serif" w:eastAsia="SimSun" w:hAnsi="Liberation Serif" w:cs="Mangal"/>
                <w:kern w:val="1"/>
                <w:sz w:val="2"/>
                <w:szCs w:val="2"/>
                <w:lang w:eastAsia="zh-CN" w:bidi="hi-IN"/>
              </w:rPr>
            </w:pPr>
          </w:p>
        </w:tc>
        <w:tc>
          <w:tcPr>
            <w:tcW w:w="8149" w:type="dxa"/>
          </w:tcPr>
          <w:p w:rsidR="003F01A4" w:rsidRPr="003F01A4" w:rsidRDefault="003F01A4" w:rsidP="003F01A4">
            <w:pPr>
              <w:spacing w:line="258" w:lineRule="exact"/>
              <w:ind w:left="108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Практические</w:t>
            </w:r>
            <w:r w:rsidRPr="003F01A4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занятия</w:t>
            </w:r>
            <w:r w:rsidRPr="003F01A4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и лабораторные</w:t>
            </w:r>
            <w:r w:rsidRPr="003F01A4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работы</w:t>
            </w:r>
          </w:p>
        </w:tc>
        <w:tc>
          <w:tcPr>
            <w:tcW w:w="1135" w:type="dxa"/>
          </w:tcPr>
          <w:p w:rsidR="003F01A4" w:rsidRPr="003F01A4" w:rsidRDefault="003F01A4" w:rsidP="003F01A4">
            <w:pPr>
              <w:spacing w:line="258" w:lineRule="exact"/>
              <w:ind w:left="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6/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6пп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3F01A4" w:rsidRPr="003F01A4" w:rsidRDefault="003F01A4" w:rsidP="003F01A4">
            <w:pPr>
              <w:suppressAutoHyphens/>
              <w:jc w:val="center"/>
              <w:rPr>
                <w:rFonts w:ascii="Liberation Serif" w:eastAsia="SimSun" w:hAnsi="Liberation Serif" w:cs="Mangal"/>
                <w:kern w:val="1"/>
                <w:sz w:val="2"/>
                <w:szCs w:val="2"/>
                <w:lang w:eastAsia="zh-CN" w:bidi="hi-IN"/>
              </w:rPr>
            </w:pPr>
            <w:r w:rsidRPr="003F01A4">
              <w:rPr>
                <w:rFonts w:ascii="Liberation Serif" w:eastAsia="SimSun" w:hAnsi="Liberation Serif" w:cs="Mangal"/>
                <w:kern w:val="1"/>
                <w:sz w:val="24"/>
                <w:lang w:eastAsia="zh-CN" w:bidi="hi-IN"/>
              </w:rPr>
              <w:t>3</w:t>
            </w:r>
          </w:p>
        </w:tc>
      </w:tr>
      <w:tr w:rsidR="003F01A4" w:rsidRPr="003F01A4" w:rsidTr="003F01A4">
        <w:trPr>
          <w:trHeight w:val="275"/>
        </w:trPr>
        <w:tc>
          <w:tcPr>
            <w:tcW w:w="3017" w:type="dxa"/>
            <w:vMerge/>
            <w:tcBorders>
              <w:top w:val="nil"/>
            </w:tcBorders>
          </w:tcPr>
          <w:p w:rsidR="003F01A4" w:rsidRPr="003F01A4" w:rsidRDefault="003F01A4" w:rsidP="003F01A4">
            <w:pPr>
              <w:suppressAutoHyphens/>
              <w:rPr>
                <w:rFonts w:ascii="Liberation Serif" w:eastAsia="SimSun" w:hAnsi="Liberation Serif" w:cs="Mangal"/>
                <w:kern w:val="1"/>
                <w:sz w:val="2"/>
                <w:szCs w:val="2"/>
                <w:lang w:eastAsia="zh-CN" w:bidi="hi-IN"/>
              </w:rPr>
            </w:pPr>
          </w:p>
        </w:tc>
        <w:tc>
          <w:tcPr>
            <w:tcW w:w="8149" w:type="dxa"/>
          </w:tcPr>
          <w:p w:rsidR="003F01A4" w:rsidRPr="003F01A4" w:rsidRDefault="003F01A4" w:rsidP="003F01A4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sz w:val="24"/>
              </w:rPr>
              <w:t>Лабораторная</w:t>
            </w:r>
            <w:r w:rsidRPr="003F01A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  <w:r w:rsidRPr="003F01A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№5</w:t>
            </w:r>
            <w:r w:rsidRPr="003F01A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Закалка</w:t>
            </w:r>
            <w:r w:rsidRPr="003F01A4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углеродистой</w:t>
            </w:r>
            <w:r w:rsidRPr="003F01A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стали</w:t>
            </w:r>
          </w:p>
        </w:tc>
        <w:tc>
          <w:tcPr>
            <w:tcW w:w="1135" w:type="dxa"/>
          </w:tcPr>
          <w:p w:rsidR="003F01A4" w:rsidRPr="003F01A4" w:rsidRDefault="003F01A4" w:rsidP="003F01A4">
            <w:pPr>
              <w:spacing w:line="256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</w:tcBorders>
          </w:tcPr>
          <w:p w:rsidR="003F01A4" w:rsidRPr="003F01A4" w:rsidRDefault="003F01A4" w:rsidP="003F01A4">
            <w:pPr>
              <w:suppressAutoHyphens/>
              <w:jc w:val="center"/>
              <w:rPr>
                <w:rFonts w:ascii="Liberation Serif" w:eastAsia="SimSun" w:hAnsi="Liberation Serif" w:cs="Mangal"/>
                <w:kern w:val="1"/>
                <w:sz w:val="2"/>
                <w:szCs w:val="2"/>
                <w:lang w:eastAsia="zh-CN" w:bidi="hi-IN"/>
              </w:rPr>
            </w:pPr>
            <w:r w:rsidRPr="003F01A4">
              <w:rPr>
                <w:rFonts w:ascii="Liberation Serif" w:eastAsia="SimSun" w:hAnsi="Liberation Serif" w:cs="Mangal"/>
                <w:kern w:val="1"/>
                <w:sz w:val="2"/>
                <w:szCs w:val="2"/>
                <w:lang w:eastAsia="zh-CN" w:bidi="hi-IN"/>
              </w:rPr>
              <w:t>2</w:t>
            </w:r>
          </w:p>
        </w:tc>
      </w:tr>
      <w:tr w:rsidR="003F01A4" w:rsidRPr="003F01A4" w:rsidTr="003F01A4">
        <w:trPr>
          <w:trHeight w:val="275"/>
        </w:trPr>
        <w:tc>
          <w:tcPr>
            <w:tcW w:w="3017" w:type="dxa"/>
            <w:vMerge/>
            <w:tcBorders>
              <w:top w:val="nil"/>
            </w:tcBorders>
          </w:tcPr>
          <w:p w:rsidR="003F01A4" w:rsidRPr="003F01A4" w:rsidRDefault="003F01A4" w:rsidP="003F01A4">
            <w:pPr>
              <w:suppressAutoHyphens/>
              <w:rPr>
                <w:rFonts w:ascii="Liberation Serif" w:eastAsia="SimSun" w:hAnsi="Liberation Serif" w:cs="Mangal"/>
                <w:kern w:val="1"/>
                <w:sz w:val="2"/>
                <w:szCs w:val="2"/>
                <w:lang w:eastAsia="zh-CN" w:bidi="hi-IN"/>
              </w:rPr>
            </w:pPr>
          </w:p>
        </w:tc>
        <w:tc>
          <w:tcPr>
            <w:tcW w:w="8149" w:type="dxa"/>
          </w:tcPr>
          <w:p w:rsidR="003F01A4" w:rsidRPr="003F01A4" w:rsidRDefault="003F01A4" w:rsidP="003F01A4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sz w:val="24"/>
              </w:rPr>
              <w:t>Лабораторная</w:t>
            </w:r>
            <w:r w:rsidRPr="003F01A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  <w:r w:rsidRPr="003F01A4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№6</w:t>
            </w:r>
            <w:r w:rsidRPr="003F01A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Отпуск</w:t>
            </w:r>
            <w:r w:rsidRPr="003F01A4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углеродистой</w:t>
            </w:r>
            <w:r w:rsidRPr="003F01A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стали</w:t>
            </w:r>
          </w:p>
        </w:tc>
        <w:tc>
          <w:tcPr>
            <w:tcW w:w="1135" w:type="dxa"/>
          </w:tcPr>
          <w:p w:rsidR="003F01A4" w:rsidRPr="003F01A4" w:rsidRDefault="003F01A4" w:rsidP="003F01A4">
            <w:pPr>
              <w:spacing w:line="256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:rsidR="003F01A4" w:rsidRPr="003F01A4" w:rsidRDefault="003F01A4" w:rsidP="003F01A4">
            <w:pPr>
              <w:suppressAutoHyphens/>
              <w:jc w:val="center"/>
              <w:rPr>
                <w:rFonts w:ascii="Liberation Serif" w:eastAsia="SimSun" w:hAnsi="Liberation Serif" w:cs="Mangal"/>
                <w:kern w:val="1"/>
                <w:sz w:val="2"/>
                <w:szCs w:val="2"/>
                <w:lang w:eastAsia="zh-CN" w:bidi="hi-IN"/>
              </w:rPr>
            </w:pPr>
          </w:p>
        </w:tc>
      </w:tr>
      <w:tr w:rsidR="003F01A4" w:rsidRPr="003F01A4" w:rsidTr="003F01A4">
        <w:trPr>
          <w:trHeight w:val="276"/>
        </w:trPr>
        <w:tc>
          <w:tcPr>
            <w:tcW w:w="3017" w:type="dxa"/>
            <w:vMerge/>
            <w:tcBorders>
              <w:top w:val="nil"/>
            </w:tcBorders>
          </w:tcPr>
          <w:p w:rsidR="003F01A4" w:rsidRPr="003F01A4" w:rsidRDefault="003F01A4" w:rsidP="003F01A4">
            <w:pPr>
              <w:suppressAutoHyphens/>
              <w:rPr>
                <w:rFonts w:ascii="Liberation Serif" w:eastAsia="SimSun" w:hAnsi="Liberation Serif" w:cs="Mangal"/>
                <w:kern w:val="1"/>
                <w:sz w:val="2"/>
                <w:szCs w:val="2"/>
                <w:lang w:eastAsia="zh-CN" w:bidi="hi-IN"/>
              </w:rPr>
            </w:pPr>
          </w:p>
        </w:tc>
        <w:tc>
          <w:tcPr>
            <w:tcW w:w="8149" w:type="dxa"/>
          </w:tcPr>
          <w:p w:rsidR="003F01A4" w:rsidRPr="003F01A4" w:rsidRDefault="003F01A4" w:rsidP="003F01A4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sz w:val="24"/>
              </w:rPr>
              <w:t>Практическая</w:t>
            </w:r>
            <w:r w:rsidRPr="003F01A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  <w:r w:rsidRPr="003F01A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№1</w:t>
            </w:r>
            <w:r w:rsidRPr="003F01A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Назначение</w:t>
            </w:r>
            <w:r w:rsidRPr="003F01A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режимов</w:t>
            </w:r>
            <w:r w:rsidRPr="003F01A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термической</w:t>
            </w:r>
            <w:r w:rsidRPr="003F01A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обработки</w:t>
            </w:r>
            <w:r w:rsidRPr="003F01A4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стали</w:t>
            </w:r>
          </w:p>
        </w:tc>
        <w:tc>
          <w:tcPr>
            <w:tcW w:w="1135" w:type="dxa"/>
          </w:tcPr>
          <w:p w:rsidR="003F01A4" w:rsidRPr="003F01A4" w:rsidRDefault="003F01A4" w:rsidP="003F01A4">
            <w:pPr>
              <w:spacing w:line="256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:rsidR="003F01A4" w:rsidRPr="003F01A4" w:rsidRDefault="003F01A4" w:rsidP="003F01A4">
            <w:pPr>
              <w:suppressAutoHyphens/>
              <w:jc w:val="center"/>
              <w:rPr>
                <w:rFonts w:ascii="Liberation Serif" w:eastAsia="SimSun" w:hAnsi="Liberation Serif" w:cs="Mangal"/>
                <w:kern w:val="1"/>
                <w:sz w:val="2"/>
                <w:szCs w:val="2"/>
                <w:lang w:eastAsia="zh-CN" w:bidi="hi-IN"/>
              </w:rPr>
            </w:pPr>
          </w:p>
        </w:tc>
      </w:tr>
      <w:tr w:rsidR="003F01A4" w:rsidRPr="003F01A4" w:rsidTr="003F01A4">
        <w:trPr>
          <w:trHeight w:val="275"/>
        </w:trPr>
        <w:tc>
          <w:tcPr>
            <w:tcW w:w="3017" w:type="dxa"/>
            <w:vMerge w:val="restart"/>
          </w:tcPr>
          <w:p w:rsidR="003F01A4" w:rsidRPr="003F01A4" w:rsidRDefault="003F01A4" w:rsidP="003F01A4">
            <w:pPr>
              <w:ind w:left="107" w:right="402"/>
              <w:rPr>
                <w:rFonts w:ascii="Times New Roman" w:eastAsia="Times New Roman" w:hAnsi="Times New Roman" w:cs="Times New Roman"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Тема 5.4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Дефекты</w:t>
            </w:r>
            <w:r w:rsidRPr="003F01A4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термической</w:t>
            </w:r>
            <w:r w:rsidRPr="003F01A4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обработки.</w:t>
            </w:r>
            <w:r w:rsidRPr="003F01A4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Термомеханическая</w:t>
            </w:r>
            <w:r w:rsidRPr="003F01A4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обработка</w:t>
            </w:r>
            <w:r w:rsidRPr="003F01A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стали</w:t>
            </w:r>
          </w:p>
        </w:tc>
        <w:tc>
          <w:tcPr>
            <w:tcW w:w="8149" w:type="dxa"/>
          </w:tcPr>
          <w:p w:rsidR="003F01A4" w:rsidRPr="003F01A4" w:rsidRDefault="003F01A4" w:rsidP="003F01A4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Содержание</w:t>
            </w:r>
            <w:r w:rsidRPr="003F01A4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учебного</w:t>
            </w:r>
            <w:r w:rsidRPr="003F01A4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материала</w:t>
            </w:r>
          </w:p>
        </w:tc>
        <w:tc>
          <w:tcPr>
            <w:tcW w:w="1135" w:type="dxa"/>
            <w:vMerge w:val="restart"/>
          </w:tcPr>
          <w:p w:rsidR="003F01A4" w:rsidRPr="003F01A4" w:rsidRDefault="003F01A4" w:rsidP="003F01A4">
            <w:pPr>
              <w:spacing w:line="273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551" w:type="dxa"/>
            <w:vMerge w:val="restart"/>
          </w:tcPr>
          <w:p w:rsidR="003F01A4" w:rsidRPr="003F01A4" w:rsidRDefault="003F01A4" w:rsidP="003F01A4">
            <w:pPr>
              <w:ind w:lef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3F01A4" w:rsidRPr="003F01A4" w:rsidTr="003F01A4">
        <w:trPr>
          <w:trHeight w:val="830"/>
        </w:trPr>
        <w:tc>
          <w:tcPr>
            <w:tcW w:w="3017" w:type="dxa"/>
            <w:vMerge/>
            <w:tcBorders>
              <w:top w:val="nil"/>
            </w:tcBorders>
          </w:tcPr>
          <w:p w:rsidR="003F01A4" w:rsidRPr="003F01A4" w:rsidRDefault="003F01A4" w:rsidP="003F01A4">
            <w:pPr>
              <w:suppressAutoHyphens/>
              <w:rPr>
                <w:rFonts w:ascii="Liberation Serif" w:eastAsia="SimSun" w:hAnsi="Liberation Serif" w:cs="Mangal"/>
                <w:kern w:val="1"/>
                <w:sz w:val="2"/>
                <w:szCs w:val="2"/>
                <w:lang w:eastAsia="zh-CN" w:bidi="hi-IN"/>
              </w:rPr>
            </w:pPr>
          </w:p>
        </w:tc>
        <w:tc>
          <w:tcPr>
            <w:tcW w:w="8149" w:type="dxa"/>
          </w:tcPr>
          <w:p w:rsidR="003F01A4" w:rsidRPr="003F01A4" w:rsidRDefault="003F01A4" w:rsidP="003F01A4">
            <w:pPr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sz w:val="24"/>
              </w:rPr>
              <w:t>Дефекты</w:t>
            </w:r>
            <w:r w:rsidRPr="003F01A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при</w:t>
            </w:r>
            <w:r w:rsidRPr="003F01A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отжиге</w:t>
            </w:r>
            <w:r w:rsidRPr="003F01A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3F01A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нормализации.</w:t>
            </w:r>
            <w:r w:rsidRPr="003F01A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Дефекты</w:t>
            </w:r>
            <w:r w:rsidRPr="003F01A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при</w:t>
            </w:r>
            <w:r w:rsidRPr="003F01A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закалке.</w:t>
            </w:r>
            <w:r w:rsidRPr="003F01A4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Термомеханическая</w:t>
            </w:r>
            <w:r w:rsidRPr="003F01A4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обработка</w:t>
            </w:r>
            <w:r w:rsidRPr="003F01A4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стали:</w:t>
            </w:r>
            <w:r w:rsidRPr="003F01A4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низкотемпературная</w:t>
            </w:r>
            <w:r w:rsidRPr="003F01A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и</w:t>
            </w:r>
          </w:p>
          <w:p w:rsidR="003F01A4" w:rsidRPr="003F01A4" w:rsidRDefault="003F01A4" w:rsidP="003F01A4">
            <w:pPr>
              <w:spacing w:line="264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sz w:val="24"/>
              </w:rPr>
              <w:t>высокотемпературная.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:rsidR="003F01A4" w:rsidRPr="003F01A4" w:rsidRDefault="003F01A4" w:rsidP="003F01A4">
            <w:pPr>
              <w:suppressAutoHyphens/>
              <w:rPr>
                <w:rFonts w:ascii="Liberation Serif" w:eastAsia="SimSun" w:hAnsi="Liberation Serif" w:cs="Mangal"/>
                <w:kern w:val="1"/>
                <w:sz w:val="2"/>
                <w:szCs w:val="2"/>
                <w:lang w:eastAsia="zh-CN" w:bidi="hi-IN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3F01A4" w:rsidRPr="003F01A4" w:rsidRDefault="003F01A4" w:rsidP="003F01A4">
            <w:pPr>
              <w:suppressAutoHyphens/>
              <w:rPr>
                <w:rFonts w:ascii="Liberation Serif" w:eastAsia="SimSun" w:hAnsi="Liberation Serif" w:cs="Mangal"/>
                <w:kern w:val="1"/>
                <w:sz w:val="2"/>
                <w:szCs w:val="2"/>
                <w:lang w:eastAsia="zh-CN" w:bidi="hi-IN"/>
              </w:rPr>
            </w:pPr>
          </w:p>
        </w:tc>
      </w:tr>
      <w:tr w:rsidR="003F01A4" w:rsidRPr="003F01A4" w:rsidTr="003F01A4">
        <w:trPr>
          <w:trHeight w:val="275"/>
        </w:trPr>
        <w:tc>
          <w:tcPr>
            <w:tcW w:w="3017" w:type="dxa"/>
            <w:vMerge w:val="restart"/>
          </w:tcPr>
          <w:p w:rsidR="003F01A4" w:rsidRPr="003F01A4" w:rsidRDefault="003F01A4" w:rsidP="003F01A4">
            <w:pPr>
              <w:ind w:left="107" w:right="89"/>
              <w:rPr>
                <w:rFonts w:ascii="Times New Roman" w:eastAsia="Times New Roman" w:hAnsi="Times New Roman" w:cs="Times New Roman"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 xml:space="preserve">Тема 5.5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Химико-</w:t>
            </w:r>
            <w:r w:rsidRPr="003F01A4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термическая обработка и</w:t>
            </w:r>
            <w:r w:rsidRPr="003F01A4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поверхностное упрочнение</w:t>
            </w:r>
            <w:r w:rsidRPr="003F01A4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стали</w:t>
            </w:r>
          </w:p>
        </w:tc>
        <w:tc>
          <w:tcPr>
            <w:tcW w:w="8149" w:type="dxa"/>
          </w:tcPr>
          <w:p w:rsidR="003F01A4" w:rsidRPr="003F01A4" w:rsidRDefault="003F01A4" w:rsidP="003F01A4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Содержание</w:t>
            </w:r>
            <w:r w:rsidRPr="003F01A4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учебного</w:t>
            </w:r>
            <w:r w:rsidRPr="003F01A4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материала</w:t>
            </w:r>
          </w:p>
        </w:tc>
        <w:tc>
          <w:tcPr>
            <w:tcW w:w="1135" w:type="dxa"/>
            <w:vMerge w:val="restart"/>
          </w:tcPr>
          <w:p w:rsidR="003F01A4" w:rsidRPr="003F01A4" w:rsidRDefault="003F01A4" w:rsidP="003F01A4">
            <w:pPr>
              <w:spacing w:line="273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551" w:type="dxa"/>
            <w:vMerge w:val="restart"/>
          </w:tcPr>
          <w:p w:rsidR="003F01A4" w:rsidRPr="003F01A4" w:rsidRDefault="003F01A4" w:rsidP="003F01A4">
            <w:pPr>
              <w:ind w:lef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3F01A4" w:rsidRPr="003F01A4" w:rsidTr="003F01A4">
        <w:trPr>
          <w:trHeight w:val="552"/>
        </w:trPr>
        <w:tc>
          <w:tcPr>
            <w:tcW w:w="3017" w:type="dxa"/>
            <w:vMerge/>
            <w:tcBorders>
              <w:top w:val="nil"/>
            </w:tcBorders>
          </w:tcPr>
          <w:p w:rsidR="003F01A4" w:rsidRPr="003F01A4" w:rsidRDefault="003F01A4" w:rsidP="003F01A4">
            <w:pPr>
              <w:suppressAutoHyphens/>
              <w:rPr>
                <w:rFonts w:ascii="Liberation Serif" w:eastAsia="SimSun" w:hAnsi="Liberation Serif" w:cs="Mangal"/>
                <w:kern w:val="1"/>
                <w:sz w:val="2"/>
                <w:szCs w:val="2"/>
                <w:lang w:eastAsia="zh-CN" w:bidi="hi-IN"/>
              </w:rPr>
            </w:pPr>
          </w:p>
        </w:tc>
        <w:tc>
          <w:tcPr>
            <w:tcW w:w="8149" w:type="dxa"/>
          </w:tcPr>
          <w:p w:rsidR="003F01A4" w:rsidRPr="003F01A4" w:rsidRDefault="003F01A4" w:rsidP="003F01A4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sz w:val="24"/>
              </w:rPr>
              <w:t>Назначение</w:t>
            </w:r>
            <w:r w:rsidRPr="003F01A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3F01A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виды</w:t>
            </w:r>
            <w:r w:rsidRPr="003F01A4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химико-термической</w:t>
            </w:r>
            <w:r w:rsidRPr="003F01A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обработки:</w:t>
            </w:r>
            <w:r w:rsidRPr="003F01A4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цементация,</w:t>
            </w:r>
          </w:p>
          <w:p w:rsidR="003F01A4" w:rsidRPr="003F01A4" w:rsidRDefault="003F01A4" w:rsidP="003F01A4">
            <w:pPr>
              <w:spacing w:line="264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sz w:val="24"/>
              </w:rPr>
              <w:t>азотирование,</w:t>
            </w:r>
            <w:r w:rsidRPr="003F01A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цианирование.</w:t>
            </w:r>
            <w:r w:rsidRPr="003F01A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Их</w:t>
            </w:r>
            <w:r w:rsidRPr="003F01A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характеристика</w:t>
            </w:r>
            <w:r w:rsidRPr="003F01A4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3F01A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технология</w:t>
            </w:r>
            <w:r w:rsidRPr="003F01A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выполнения.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:rsidR="003F01A4" w:rsidRPr="003F01A4" w:rsidRDefault="003F01A4" w:rsidP="003F01A4">
            <w:pPr>
              <w:suppressAutoHyphens/>
              <w:rPr>
                <w:rFonts w:ascii="Liberation Serif" w:eastAsia="SimSun" w:hAnsi="Liberation Serif" w:cs="Mangal"/>
                <w:kern w:val="1"/>
                <w:sz w:val="2"/>
                <w:szCs w:val="2"/>
                <w:lang w:eastAsia="zh-CN" w:bidi="hi-IN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3F01A4" w:rsidRPr="003F01A4" w:rsidRDefault="003F01A4" w:rsidP="003F01A4">
            <w:pPr>
              <w:suppressAutoHyphens/>
              <w:jc w:val="center"/>
              <w:rPr>
                <w:rFonts w:ascii="Liberation Serif" w:eastAsia="SimSun" w:hAnsi="Liberation Serif" w:cs="Mangal"/>
                <w:kern w:val="1"/>
                <w:sz w:val="2"/>
                <w:szCs w:val="2"/>
                <w:lang w:eastAsia="zh-CN" w:bidi="hi-IN"/>
              </w:rPr>
            </w:pPr>
          </w:p>
        </w:tc>
      </w:tr>
      <w:tr w:rsidR="003F01A4" w:rsidRPr="003F01A4" w:rsidTr="003F01A4">
        <w:trPr>
          <w:trHeight w:val="275"/>
        </w:trPr>
        <w:tc>
          <w:tcPr>
            <w:tcW w:w="11166" w:type="dxa"/>
            <w:gridSpan w:val="2"/>
          </w:tcPr>
          <w:p w:rsidR="003F01A4" w:rsidRPr="003F01A4" w:rsidRDefault="003F01A4" w:rsidP="003F01A4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Разднл</w:t>
            </w:r>
            <w:r w:rsidRPr="003F01A4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6</w:t>
            </w:r>
            <w:r w:rsidRPr="003F01A4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Цветные</w:t>
            </w:r>
            <w:r w:rsidRPr="003F01A4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металлы</w:t>
            </w:r>
            <w:r w:rsidRPr="003F01A4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и сплавы</w:t>
            </w:r>
          </w:p>
        </w:tc>
        <w:tc>
          <w:tcPr>
            <w:tcW w:w="1135" w:type="dxa"/>
          </w:tcPr>
          <w:p w:rsidR="003F01A4" w:rsidRPr="003F01A4" w:rsidRDefault="003F01A4" w:rsidP="003F01A4">
            <w:pPr>
              <w:spacing w:line="256" w:lineRule="exact"/>
              <w:ind w:left="365" w:right="35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2551" w:type="dxa"/>
          </w:tcPr>
          <w:p w:rsidR="003F01A4" w:rsidRPr="003F01A4" w:rsidRDefault="003F01A4" w:rsidP="003F01A4">
            <w:pPr>
              <w:ind w:left="11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3F01A4" w:rsidRPr="003F01A4" w:rsidTr="003F01A4">
        <w:trPr>
          <w:trHeight w:val="275"/>
        </w:trPr>
        <w:tc>
          <w:tcPr>
            <w:tcW w:w="3017" w:type="dxa"/>
            <w:vMerge w:val="restart"/>
          </w:tcPr>
          <w:p w:rsidR="003F01A4" w:rsidRPr="003F01A4" w:rsidRDefault="003F01A4" w:rsidP="003F01A4">
            <w:pPr>
              <w:ind w:left="107" w:right="583"/>
              <w:rPr>
                <w:rFonts w:ascii="Times New Roman" w:eastAsia="Times New Roman" w:hAnsi="Times New Roman" w:cs="Times New Roman"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Тема 6.1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Алюминий и</w:t>
            </w:r>
            <w:r w:rsidRPr="003F01A4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алюминиевые</w:t>
            </w:r>
            <w:r w:rsidRPr="003F01A4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сплавы</w:t>
            </w:r>
          </w:p>
        </w:tc>
        <w:tc>
          <w:tcPr>
            <w:tcW w:w="8149" w:type="dxa"/>
          </w:tcPr>
          <w:p w:rsidR="003F01A4" w:rsidRPr="003F01A4" w:rsidRDefault="003F01A4" w:rsidP="003F01A4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Содержание</w:t>
            </w:r>
            <w:r w:rsidRPr="003F01A4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учебного</w:t>
            </w:r>
            <w:r w:rsidRPr="003F01A4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материала</w:t>
            </w:r>
          </w:p>
        </w:tc>
        <w:tc>
          <w:tcPr>
            <w:tcW w:w="1135" w:type="dxa"/>
            <w:vMerge w:val="restart"/>
          </w:tcPr>
          <w:p w:rsidR="003F01A4" w:rsidRPr="003F01A4" w:rsidRDefault="003F01A4" w:rsidP="003F01A4">
            <w:pPr>
              <w:spacing w:line="273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551" w:type="dxa"/>
            <w:vMerge w:val="restart"/>
          </w:tcPr>
          <w:p w:rsidR="003F01A4" w:rsidRPr="003F01A4" w:rsidRDefault="003F01A4" w:rsidP="003F01A4">
            <w:pPr>
              <w:ind w:lef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3F01A4" w:rsidRPr="003F01A4" w:rsidTr="003F01A4">
        <w:trPr>
          <w:trHeight w:val="551"/>
        </w:trPr>
        <w:tc>
          <w:tcPr>
            <w:tcW w:w="3017" w:type="dxa"/>
            <w:vMerge/>
            <w:tcBorders>
              <w:top w:val="nil"/>
            </w:tcBorders>
          </w:tcPr>
          <w:p w:rsidR="003F01A4" w:rsidRPr="003F01A4" w:rsidRDefault="003F01A4" w:rsidP="003F01A4">
            <w:pPr>
              <w:suppressAutoHyphens/>
              <w:rPr>
                <w:rFonts w:ascii="Liberation Serif" w:eastAsia="SimSun" w:hAnsi="Liberation Serif" w:cs="Mangal"/>
                <w:kern w:val="1"/>
                <w:sz w:val="2"/>
                <w:szCs w:val="2"/>
                <w:lang w:eastAsia="zh-CN" w:bidi="hi-IN"/>
              </w:rPr>
            </w:pPr>
          </w:p>
        </w:tc>
        <w:tc>
          <w:tcPr>
            <w:tcW w:w="8149" w:type="dxa"/>
          </w:tcPr>
          <w:p w:rsidR="003F01A4" w:rsidRPr="003F01A4" w:rsidRDefault="003F01A4" w:rsidP="003F01A4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sz w:val="24"/>
              </w:rPr>
              <w:t>Алюминий</w:t>
            </w:r>
            <w:r w:rsidRPr="003F01A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3F01A4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свойства,</w:t>
            </w:r>
            <w:r w:rsidRPr="003F01A4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получение,</w:t>
            </w:r>
            <w:r w:rsidRPr="003F01A4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маркировка,</w:t>
            </w:r>
            <w:r w:rsidRPr="003F01A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применение.</w:t>
            </w:r>
            <w:r w:rsidRPr="003F01A4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Алюминиевые</w:t>
            </w:r>
          </w:p>
          <w:p w:rsidR="003F01A4" w:rsidRPr="003F01A4" w:rsidRDefault="003F01A4" w:rsidP="003F01A4">
            <w:pPr>
              <w:spacing w:line="264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sz w:val="24"/>
              </w:rPr>
              <w:t>сплавы</w:t>
            </w:r>
            <w:r w:rsidRPr="003F01A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3F01A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виды</w:t>
            </w:r>
            <w:r w:rsidRPr="003F01A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маркировка,</w:t>
            </w:r>
            <w:r w:rsidRPr="003F01A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назначение.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:rsidR="003F01A4" w:rsidRPr="003F01A4" w:rsidRDefault="003F01A4" w:rsidP="003F01A4">
            <w:pPr>
              <w:suppressAutoHyphens/>
              <w:rPr>
                <w:rFonts w:ascii="Liberation Serif" w:eastAsia="SimSun" w:hAnsi="Liberation Serif" w:cs="Mangal"/>
                <w:kern w:val="1"/>
                <w:sz w:val="2"/>
                <w:szCs w:val="2"/>
                <w:lang w:eastAsia="zh-CN" w:bidi="hi-IN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3F01A4" w:rsidRPr="003F01A4" w:rsidRDefault="003F01A4" w:rsidP="003F01A4">
            <w:pPr>
              <w:suppressAutoHyphens/>
              <w:jc w:val="center"/>
              <w:rPr>
                <w:rFonts w:ascii="Liberation Serif" w:eastAsia="SimSun" w:hAnsi="Liberation Serif" w:cs="Mangal"/>
                <w:kern w:val="1"/>
                <w:sz w:val="2"/>
                <w:szCs w:val="2"/>
                <w:lang w:eastAsia="zh-CN" w:bidi="hi-IN"/>
              </w:rPr>
            </w:pPr>
          </w:p>
        </w:tc>
      </w:tr>
      <w:tr w:rsidR="003F01A4" w:rsidRPr="003F01A4" w:rsidTr="003F01A4">
        <w:trPr>
          <w:trHeight w:val="275"/>
        </w:trPr>
        <w:tc>
          <w:tcPr>
            <w:tcW w:w="3017" w:type="dxa"/>
            <w:vMerge w:val="restart"/>
          </w:tcPr>
          <w:p w:rsidR="003F01A4" w:rsidRPr="003F01A4" w:rsidRDefault="003F01A4" w:rsidP="003F01A4">
            <w:pPr>
              <w:ind w:left="107" w:right="333"/>
              <w:rPr>
                <w:rFonts w:ascii="Times New Roman" w:eastAsia="Times New Roman" w:hAnsi="Times New Roman" w:cs="Times New Roman"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Тема 6.2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Медь и медные</w:t>
            </w:r>
            <w:r w:rsidRPr="003F01A4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сплавы</w:t>
            </w:r>
          </w:p>
        </w:tc>
        <w:tc>
          <w:tcPr>
            <w:tcW w:w="8149" w:type="dxa"/>
          </w:tcPr>
          <w:p w:rsidR="003F01A4" w:rsidRPr="003F01A4" w:rsidRDefault="003F01A4" w:rsidP="003F01A4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Содержание</w:t>
            </w:r>
            <w:r w:rsidRPr="003F01A4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учебного</w:t>
            </w:r>
            <w:r w:rsidRPr="003F01A4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материала</w:t>
            </w:r>
          </w:p>
        </w:tc>
        <w:tc>
          <w:tcPr>
            <w:tcW w:w="1135" w:type="dxa"/>
            <w:vMerge w:val="restart"/>
          </w:tcPr>
          <w:p w:rsidR="003F01A4" w:rsidRPr="003F01A4" w:rsidRDefault="003F01A4" w:rsidP="003F01A4">
            <w:pPr>
              <w:spacing w:line="273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551" w:type="dxa"/>
            <w:vMerge w:val="restart"/>
          </w:tcPr>
          <w:p w:rsidR="003F01A4" w:rsidRPr="003F01A4" w:rsidRDefault="003F01A4" w:rsidP="003F01A4">
            <w:pPr>
              <w:ind w:lef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3F01A4" w:rsidRPr="003F01A4" w:rsidTr="003F01A4">
        <w:trPr>
          <w:trHeight w:val="828"/>
        </w:trPr>
        <w:tc>
          <w:tcPr>
            <w:tcW w:w="3017" w:type="dxa"/>
            <w:vMerge/>
            <w:tcBorders>
              <w:top w:val="nil"/>
            </w:tcBorders>
          </w:tcPr>
          <w:p w:rsidR="003F01A4" w:rsidRPr="003F01A4" w:rsidRDefault="003F01A4" w:rsidP="003F01A4">
            <w:pPr>
              <w:suppressAutoHyphens/>
              <w:rPr>
                <w:rFonts w:ascii="Liberation Serif" w:eastAsia="SimSun" w:hAnsi="Liberation Serif" w:cs="Mangal"/>
                <w:kern w:val="1"/>
                <w:sz w:val="2"/>
                <w:szCs w:val="2"/>
                <w:lang w:eastAsia="zh-CN" w:bidi="hi-IN"/>
              </w:rPr>
            </w:pPr>
          </w:p>
        </w:tc>
        <w:tc>
          <w:tcPr>
            <w:tcW w:w="8149" w:type="dxa"/>
          </w:tcPr>
          <w:p w:rsidR="003F01A4" w:rsidRPr="003F01A4" w:rsidRDefault="003F01A4" w:rsidP="003F01A4">
            <w:pPr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sz w:val="24"/>
              </w:rPr>
              <w:t>Медь</w:t>
            </w:r>
            <w:r w:rsidRPr="003F01A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3F01A4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свойства,</w:t>
            </w:r>
            <w:r w:rsidRPr="003F01A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получение,</w:t>
            </w:r>
            <w:r w:rsidRPr="003F01A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маркировка,</w:t>
            </w:r>
            <w:r w:rsidRPr="003F01A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применение.</w:t>
            </w:r>
            <w:r w:rsidRPr="003F01A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Латуни</w:t>
            </w:r>
            <w:r w:rsidRPr="003F01A4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3F01A4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свойства,</w:t>
            </w:r>
            <w:r w:rsidRPr="003F01A4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получение,</w:t>
            </w:r>
            <w:r w:rsidRPr="003F01A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маркировка,</w:t>
            </w:r>
            <w:r w:rsidRPr="003F01A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применение.</w:t>
            </w:r>
            <w:r w:rsidRPr="003F01A4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Бронзы</w:t>
            </w:r>
            <w:r w:rsidRPr="003F01A4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3F01A4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свойства,</w:t>
            </w:r>
            <w:r w:rsidRPr="003F01A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получение,</w:t>
            </w:r>
          </w:p>
          <w:p w:rsidR="003F01A4" w:rsidRPr="003F01A4" w:rsidRDefault="003F01A4" w:rsidP="003F01A4">
            <w:pPr>
              <w:spacing w:line="264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sz w:val="24"/>
              </w:rPr>
              <w:t>маркировка,</w:t>
            </w:r>
            <w:r w:rsidRPr="003F01A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применение.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:rsidR="003F01A4" w:rsidRPr="003F01A4" w:rsidRDefault="003F01A4" w:rsidP="003F01A4">
            <w:pPr>
              <w:suppressAutoHyphens/>
              <w:rPr>
                <w:rFonts w:ascii="Liberation Serif" w:eastAsia="SimSun" w:hAnsi="Liberation Serif" w:cs="Mangal"/>
                <w:kern w:val="1"/>
                <w:sz w:val="2"/>
                <w:szCs w:val="2"/>
                <w:lang w:eastAsia="zh-CN" w:bidi="hi-IN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3F01A4" w:rsidRPr="003F01A4" w:rsidRDefault="003F01A4" w:rsidP="003F01A4">
            <w:pPr>
              <w:suppressAutoHyphens/>
              <w:jc w:val="center"/>
              <w:rPr>
                <w:rFonts w:ascii="Liberation Serif" w:eastAsia="SimSun" w:hAnsi="Liberation Serif" w:cs="Mangal"/>
                <w:kern w:val="1"/>
                <w:sz w:val="2"/>
                <w:szCs w:val="2"/>
                <w:lang w:eastAsia="zh-CN" w:bidi="hi-IN"/>
              </w:rPr>
            </w:pPr>
          </w:p>
        </w:tc>
      </w:tr>
      <w:tr w:rsidR="003F01A4" w:rsidRPr="003F01A4" w:rsidTr="003F01A4">
        <w:trPr>
          <w:trHeight w:val="277"/>
        </w:trPr>
        <w:tc>
          <w:tcPr>
            <w:tcW w:w="3017" w:type="dxa"/>
            <w:vMerge w:val="restart"/>
          </w:tcPr>
          <w:p w:rsidR="003F01A4" w:rsidRPr="003F01A4" w:rsidRDefault="003F01A4" w:rsidP="003F01A4">
            <w:pPr>
              <w:ind w:left="107" w:right="244"/>
              <w:rPr>
                <w:rFonts w:ascii="Times New Roman" w:eastAsia="Times New Roman" w:hAnsi="Times New Roman" w:cs="Times New Roman"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Тема 6.3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Титан, магний и</w:t>
            </w:r>
            <w:r w:rsidRPr="003F01A4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их</w:t>
            </w:r>
            <w:r w:rsidRPr="003F01A4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сплавы</w:t>
            </w:r>
          </w:p>
        </w:tc>
        <w:tc>
          <w:tcPr>
            <w:tcW w:w="8149" w:type="dxa"/>
          </w:tcPr>
          <w:p w:rsidR="003F01A4" w:rsidRPr="003F01A4" w:rsidRDefault="003F01A4" w:rsidP="003F01A4">
            <w:pPr>
              <w:spacing w:line="258" w:lineRule="exact"/>
              <w:ind w:left="108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Содержание</w:t>
            </w:r>
            <w:r w:rsidRPr="003F01A4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учебного</w:t>
            </w:r>
            <w:r w:rsidRPr="003F01A4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материала</w:t>
            </w:r>
          </w:p>
        </w:tc>
        <w:tc>
          <w:tcPr>
            <w:tcW w:w="1135" w:type="dxa"/>
            <w:vMerge w:val="restart"/>
          </w:tcPr>
          <w:p w:rsidR="003F01A4" w:rsidRPr="003F01A4" w:rsidRDefault="003F01A4" w:rsidP="003F01A4">
            <w:pPr>
              <w:spacing w:line="275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551" w:type="dxa"/>
            <w:vMerge w:val="restart"/>
          </w:tcPr>
          <w:p w:rsidR="003F01A4" w:rsidRPr="003F01A4" w:rsidRDefault="003F01A4" w:rsidP="003F01A4">
            <w:pPr>
              <w:ind w:lef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3F01A4" w:rsidRPr="003F01A4" w:rsidTr="003F01A4">
        <w:trPr>
          <w:trHeight w:val="275"/>
        </w:trPr>
        <w:tc>
          <w:tcPr>
            <w:tcW w:w="3017" w:type="dxa"/>
            <w:vMerge/>
            <w:tcBorders>
              <w:top w:val="nil"/>
            </w:tcBorders>
          </w:tcPr>
          <w:p w:rsidR="003F01A4" w:rsidRPr="003F01A4" w:rsidRDefault="003F01A4" w:rsidP="003F01A4">
            <w:pPr>
              <w:suppressAutoHyphens/>
              <w:rPr>
                <w:rFonts w:ascii="Liberation Serif" w:eastAsia="SimSun" w:hAnsi="Liberation Serif" w:cs="Mangal"/>
                <w:kern w:val="1"/>
                <w:sz w:val="2"/>
                <w:szCs w:val="2"/>
                <w:lang w:eastAsia="zh-CN" w:bidi="hi-IN"/>
              </w:rPr>
            </w:pPr>
          </w:p>
        </w:tc>
        <w:tc>
          <w:tcPr>
            <w:tcW w:w="8149" w:type="dxa"/>
          </w:tcPr>
          <w:p w:rsidR="003F01A4" w:rsidRPr="003F01A4" w:rsidRDefault="003F01A4" w:rsidP="003F01A4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sz w:val="24"/>
              </w:rPr>
              <w:t>Титан,</w:t>
            </w:r>
            <w:r w:rsidRPr="003F01A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магний</w:t>
            </w:r>
            <w:r w:rsidRPr="003F01A4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3F01A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свойства,</w:t>
            </w:r>
            <w:r w:rsidRPr="003F01A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получение,</w:t>
            </w:r>
            <w:r w:rsidRPr="003F01A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маркировка,</w:t>
            </w:r>
            <w:r w:rsidRPr="003F01A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применение.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:rsidR="003F01A4" w:rsidRPr="003F01A4" w:rsidRDefault="003F01A4" w:rsidP="003F01A4">
            <w:pPr>
              <w:suppressAutoHyphens/>
              <w:rPr>
                <w:rFonts w:ascii="Liberation Serif" w:eastAsia="SimSun" w:hAnsi="Liberation Serif" w:cs="Mangal"/>
                <w:kern w:val="1"/>
                <w:sz w:val="2"/>
                <w:szCs w:val="2"/>
                <w:lang w:eastAsia="zh-CN" w:bidi="hi-IN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3F01A4" w:rsidRPr="003F01A4" w:rsidRDefault="003F01A4" w:rsidP="003F01A4">
            <w:pPr>
              <w:suppressAutoHyphens/>
              <w:rPr>
                <w:rFonts w:ascii="Liberation Serif" w:eastAsia="SimSun" w:hAnsi="Liberation Serif" w:cs="Mangal"/>
                <w:kern w:val="1"/>
                <w:sz w:val="2"/>
                <w:szCs w:val="2"/>
                <w:lang w:eastAsia="zh-CN" w:bidi="hi-IN"/>
              </w:rPr>
            </w:pPr>
          </w:p>
        </w:tc>
      </w:tr>
      <w:tr w:rsidR="003F01A4" w:rsidRPr="003F01A4" w:rsidTr="003F01A4">
        <w:trPr>
          <w:trHeight w:val="275"/>
        </w:trPr>
        <w:tc>
          <w:tcPr>
            <w:tcW w:w="3017" w:type="dxa"/>
            <w:vMerge w:val="restart"/>
          </w:tcPr>
          <w:p w:rsidR="003F01A4" w:rsidRPr="003F01A4" w:rsidRDefault="003F01A4" w:rsidP="003F01A4">
            <w:pPr>
              <w:ind w:left="107" w:right="371"/>
              <w:rPr>
                <w:rFonts w:ascii="Times New Roman" w:eastAsia="Times New Roman" w:hAnsi="Times New Roman" w:cs="Times New Roman"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Тема 6.4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Олово, свинец,</w:t>
            </w:r>
            <w:r w:rsidRPr="003F01A4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цинк</w:t>
            </w:r>
            <w:r w:rsidRPr="003F01A4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3F01A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их</w:t>
            </w:r>
            <w:r w:rsidRPr="003F01A4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сплавы.</w:t>
            </w:r>
          </w:p>
          <w:p w:rsidR="003F01A4" w:rsidRPr="003F01A4" w:rsidRDefault="003F01A4" w:rsidP="003F01A4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sz w:val="24"/>
              </w:rPr>
              <w:t>Антифрикционные</w:t>
            </w:r>
            <w:r w:rsidRPr="003F01A4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сплавы</w:t>
            </w:r>
          </w:p>
        </w:tc>
        <w:tc>
          <w:tcPr>
            <w:tcW w:w="8149" w:type="dxa"/>
          </w:tcPr>
          <w:p w:rsidR="003F01A4" w:rsidRPr="003F01A4" w:rsidRDefault="003F01A4" w:rsidP="003F01A4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Содержание</w:t>
            </w:r>
            <w:r w:rsidRPr="003F01A4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учебного</w:t>
            </w:r>
            <w:r w:rsidRPr="003F01A4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материала</w:t>
            </w:r>
          </w:p>
        </w:tc>
        <w:tc>
          <w:tcPr>
            <w:tcW w:w="1135" w:type="dxa"/>
            <w:vMerge w:val="restart"/>
          </w:tcPr>
          <w:p w:rsidR="003F01A4" w:rsidRPr="003F01A4" w:rsidRDefault="003F01A4" w:rsidP="003F01A4">
            <w:pPr>
              <w:spacing w:line="273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551" w:type="dxa"/>
            <w:vMerge w:val="restart"/>
          </w:tcPr>
          <w:p w:rsidR="003F01A4" w:rsidRPr="003F01A4" w:rsidRDefault="003F01A4" w:rsidP="003F01A4">
            <w:pPr>
              <w:ind w:lef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3F01A4" w:rsidRPr="003F01A4" w:rsidTr="003F01A4">
        <w:trPr>
          <w:trHeight w:val="551"/>
        </w:trPr>
        <w:tc>
          <w:tcPr>
            <w:tcW w:w="3017" w:type="dxa"/>
            <w:vMerge/>
            <w:tcBorders>
              <w:top w:val="nil"/>
            </w:tcBorders>
          </w:tcPr>
          <w:p w:rsidR="003F01A4" w:rsidRPr="003F01A4" w:rsidRDefault="003F01A4" w:rsidP="003F01A4">
            <w:pPr>
              <w:suppressAutoHyphens/>
              <w:rPr>
                <w:rFonts w:ascii="Liberation Serif" w:eastAsia="SimSun" w:hAnsi="Liberation Serif" w:cs="Mangal"/>
                <w:kern w:val="1"/>
                <w:sz w:val="2"/>
                <w:szCs w:val="2"/>
                <w:lang w:eastAsia="zh-CN" w:bidi="hi-IN"/>
              </w:rPr>
            </w:pPr>
          </w:p>
        </w:tc>
        <w:tc>
          <w:tcPr>
            <w:tcW w:w="8149" w:type="dxa"/>
          </w:tcPr>
          <w:p w:rsidR="003F01A4" w:rsidRPr="003F01A4" w:rsidRDefault="003F01A4" w:rsidP="003F01A4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sz w:val="24"/>
              </w:rPr>
              <w:t>Баббиты.</w:t>
            </w:r>
            <w:r w:rsidRPr="003F01A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Антифрикционные</w:t>
            </w:r>
            <w:r w:rsidRPr="003F01A4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чугуны.</w:t>
            </w:r>
            <w:r w:rsidRPr="003F01A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Сплавы</w:t>
            </w:r>
            <w:r w:rsidRPr="003F01A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3F01A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основе</w:t>
            </w:r>
            <w:r w:rsidRPr="003F01A4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меди.</w:t>
            </w:r>
          </w:p>
          <w:p w:rsidR="003F01A4" w:rsidRPr="003F01A4" w:rsidRDefault="003F01A4" w:rsidP="003F01A4">
            <w:pPr>
              <w:spacing w:line="264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sz w:val="24"/>
              </w:rPr>
              <w:t>Металлокерамические</w:t>
            </w:r>
            <w:r w:rsidRPr="003F01A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3F01A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неметаллические</w:t>
            </w:r>
            <w:r w:rsidRPr="003F01A4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сплавы.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:rsidR="003F01A4" w:rsidRPr="003F01A4" w:rsidRDefault="003F01A4" w:rsidP="003F01A4">
            <w:pPr>
              <w:suppressAutoHyphens/>
              <w:rPr>
                <w:rFonts w:ascii="Liberation Serif" w:eastAsia="SimSun" w:hAnsi="Liberation Serif" w:cs="Mangal"/>
                <w:kern w:val="1"/>
                <w:sz w:val="2"/>
                <w:szCs w:val="2"/>
                <w:lang w:eastAsia="zh-CN" w:bidi="hi-IN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3F01A4" w:rsidRPr="003F01A4" w:rsidRDefault="003F01A4" w:rsidP="003F01A4">
            <w:pPr>
              <w:suppressAutoHyphens/>
              <w:rPr>
                <w:rFonts w:ascii="Liberation Serif" w:eastAsia="SimSun" w:hAnsi="Liberation Serif" w:cs="Mangal"/>
                <w:kern w:val="1"/>
                <w:sz w:val="2"/>
                <w:szCs w:val="2"/>
                <w:lang w:eastAsia="zh-CN" w:bidi="hi-IN"/>
              </w:rPr>
            </w:pPr>
          </w:p>
        </w:tc>
      </w:tr>
      <w:tr w:rsidR="003F01A4" w:rsidRPr="003F01A4" w:rsidTr="003F01A4">
        <w:trPr>
          <w:trHeight w:val="275"/>
        </w:trPr>
        <w:tc>
          <w:tcPr>
            <w:tcW w:w="11166" w:type="dxa"/>
            <w:gridSpan w:val="2"/>
          </w:tcPr>
          <w:p w:rsidR="003F01A4" w:rsidRPr="003F01A4" w:rsidRDefault="003F01A4" w:rsidP="003F01A4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Раздел</w:t>
            </w:r>
            <w:r w:rsidRPr="003F01A4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7</w:t>
            </w:r>
            <w:r w:rsidRPr="003F01A4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Неметаллические</w:t>
            </w:r>
            <w:r w:rsidRPr="003F01A4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материалы</w:t>
            </w:r>
          </w:p>
        </w:tc>
        <w:tc>
          <w:tcPr>
            <w:tcW w:w="1135" w:type="dxa"/>
          </w:tcPr>
          <w:p w:rsidR="003F01A4" w:rsidRPr="003F01A4" w:rsidRDefault="003F01A4" w:rsidP="003F01A4">
            <w:pPr>
              <w:spacing w:line="256" w:lineRule="exact"/>
              <w:ind w:left="365" w:right="35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14</w:t>
            </w:r>
          </w:p>
        </w:tc>
        <w:tc>
          <w:tcPr>
            <w:tcW w:w="2551" w:type="dxa"/>
          </w:tcPr>
          <w:p w:rsidR="003F01A4" w:rsidRPr="003F01A4" w:rsidRDefault="003F01A4" w:rsidP="003F01A4">
            <w:pPr>
              <w:ind w:left="110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3F01A4" w:rsidRPr="003F01A4" w:rsidTr="003F01A4">
        <w:trPr>
          <w:trHeight w:val="275"/>
        </w:trPr>
        <w:tc>
          <w:tcPr>
            <w:tcW w:w="3017" w:type="dxa"/>
            <w:vMerge w:val="restart"/>
          </w:tcPr>
          <w:p w:rsidR="003F01A4" w:rsidRPr="003F01A4" w:rsidRDefault="003F01A4" w:rsidP="003F01A4">
            <w:pPr>
              <w:ind w:left="107" w:right="406"/>
              <w:rPr>
                <w:rFonts w:ascii="Times New Roman" w:eastAsia="Times New Roman" w:hAnsi="Times New Roman" w:cs="Times New Roman"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Тема 7.1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Пластмассы.</w:t>
            </w:r>
            <w:r w:rsidRPr="003F01A4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Полимерные</w:t>
            </w:r>
            <w:r w:rsidRPr="003F01A4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материалы</w:t>
            </w:r>
          </w:p>
        </w:tc>
        <w:tc>
          <w:tcPr>
            <w:tcW w:w="8149" w:type="dxa"/>
          </w:tcPr>
          <w:p w:rsidR="003F01A4" w:rsidRPr="003F01A4" w:rsidRDefault="003F01A4" w:rsidP="003F01A4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Содержание</w:t>
            </w:r>
            <w:r w:rsidRPr="003F01A4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учебного</w:t>
            </w:r>
            <w:r w:rsidRPr="003F01A4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материала</w:t>
            </w:r>
          </w:p>
        </w:tc>
        <w:tc>
          <w:tcPr>
            <w:tcW w:w="1135" w:type="dxa"/>
            <w:vMerge w:val="restart"/>
          </w:tcPr>
          <w:p w:rsidR="003F01A4" w:rsidRPr="003F01A4" w:rsidRDefault="003F01A4" w:rsidP="003F01A4">
            <w:pPr>
              <w:spacing w:line="273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551" w:type="dxa"/>
            <w:vMerge w:val="restart"/>
          </w:tcPr>
          <w:p w:rsidR="003F01A4" w:rsidRPr="003F01A4" w:rsidRDefault="003F01A4" w:rsidP="003F01A4">
            <w:pPr>
              <w:ind w:lef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3F01A4" w:rsidRPr="003F01A4" w:rsidTr="003F01A4">
        <w:trPr>
          <w:trHeight w:val="827"/>
        </w:trPr>
        <w:tc>
          <w:tcPr>
            <w:tcW w:w="3017" w:type="dxa"/>
            <w:vMerge/>
            <w:tcBorders>
              <w:top w:val="nil"/>
            </w:tcBorders>
          </w:tcPr>
          <w:p w:rsidR="003F01A4" w:rsidRPr="003F01A4" w:rsidRDefault="003F01A4" w:rsidP="003F01A4">
            <w:pPr>
              <w:suppressAutoHyphens/>
              <w:rPr>
                <w:rFonts w:ascii="Liberation Serif" w:eastAsia="SimSun" w:hAnsi="Liberation Serif" w:cs="Mangal"/>
                <w:kern w:val="1"/>
                <w:sz w:val="2"/>
                <w:szCs w:val="2"/>
                <w:lang w:eastAsia="zh-CN" w:bidi="hi-IN"/>
              </w:rPr>
            </w:pPr>
          </w:p>
        </w:tc>
        <w:tc>
          <w:tcPr>
            <w:tcW w:w="8149" w:type="dxa"/>
          </w:tcPr>
          <w:p w:rsidR="003F01A4" w:rsidRPr="003F01A4" w:rsidRDefault="003F01A4" w:rsidP="003F01A4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sz w:val="24"/>
              </w:rPr>
              <w:t>Классификация</w:t>
            </w:r>
            <w:r w:rsidRPr="003F01A4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неметаллических</w:t>
            </w:r>
            <w:r w:rsidRPr="003F01A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материалов.</w:t>
            </w:r>
            <w:r w:rsidRPr="003F01A4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Виды</w:t>
            </w:r>
            <w:r w:rsidRPr="003F01A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пластмасс:</w:t>
            </w:r>
            <w:r w:rsidRPr="003F01A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текстолит,</w:t>
            </w:r>
          </w:p>
          <w:p w:rsidR="003F01A4" w:rsidRPr="003F01A4" w:rsidRDefault="003F01A4" w:rsidP="003F01A4">
            <w:pPr>
              <w:spacing w:line="270" w:lineRule="atLeas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sz w:val="24"/>
              </w:rPr>
              <w:t>асботекстолит,</w:t>
            </w:r>
            <w:r w:rsidRPr="003F01A4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гетинакс,</w:t>
            </w:r>
            <w:r w:rsidRPr="003F01A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пенопласт,</w:t>
            </w:r>
            <w:r w:rsidRPr="003F01A4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поропаласт,</w:t>
            </w:r>
            <w:r w:rsidRPr="003F01A4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пенополиуретан,</w:t>
            </w:r>
            <w:r w:rsidRPr="003F01A4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пенополистиролы.</w:t>
            </w:r>
            <w:r w:rsidRPr="003F01A4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Их</w:t>
            </w:r>
            <w:r w:rsidRPr="003F01A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характеристики</w:t>
            </w:r>
            <w:r w:rsidRPr="003F01A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3F01A4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применение.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:rsidR="003F01A4" w:rsidRPr="003F01A4" w:rsidRDefault="003F01A4" w:rsidP="003F01A4">
            <w:pPr>
              <w:suppressAutoHyphens/>
              <w:rPr>
                <w:rFonts w:ascii="Liberation Serif" w:eastAsia="SimSun" w:hAnsi="Liberation Serif" w:cs="Mangal"/>
                <w:kern w:val="1"/>
                <w:sz w:val="2"/>
                <w:szCs w:val="2"/>
                <w:lang w:eastAsia="zh-CN" w:bidi="hi-IN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3F01A4" w:rsidRPr="003F01A4" w:rsidRDefault="003F01A4" w:rsidP="003F01A4">
            <w:pPr>
              <w:suppressAutoHyphens/>
              <w:jc w:val="center"/>
              <w:rPr>
                <w:rFonts w:ascii="Liberation Serif" w:eastAsia="SimSun" w:hAnsi="Liberation Serif" w:cs="Mangal"/>
                <w:kern w:val="1"/>
                <w:sz w:val="2"/>
                <w:szCs w:val="2"/>
                <w:lang w:eastAsia="zh-CN" w:bidi="hi-IN"/>
              </w:rPr>
            </w:pPr>
          </w:p>
        </w:tc>
      </w:tr>
      <w:tr w:rsidR="003F01A4" w:rsidRPr="003F01A4" w:rsidTr="003F01A4">
        <w:trPr>
          <w:trHeight w:val="275"/>
        </w:trPr>
        <w:tc>
          <w:tcPr>
            <w:tcW w:w="3017" w:type="dxa"/>
            <w:vMerge w:val="restart"/>
          </w:tcPr>
          <w:p w:rsidR="003F01A4" w:rsidRPr="003F01A4" w:rsidRDefault="003F01A4" w:rsidP="003F01A4">
            <w:pPr>
              <w:ind w:left="107" w:right="817"/>
              <w:rPr>
                <w:rFonts w:ascii="Times New Roman" w:eastAsia="Times New Roman" w:hAnsi="Times New Roman" w:cs="Times New Roman"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Тема 7.2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Резиновые</w:t>
            </w:r>
            <w:r w:rsidRPr="003F01A4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материалы</w:t>
            </w:r>
            <w:r w:rsidRPr="003F01A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3F01A4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клеи</w:t>
            </w:r>
          </w:p>
        </w:tc>
        <w:tc>
          <w:tcPr>
            <w:tcW w:w="8149" w:type="dxa"/>
          </w:tcPr>
          <w:p w:rsidR="003F01A4" w:rsidRPr="003F01A4" w:rsidRDefault="003F01A4" w:rsidP="003F01A4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Содержание</w:t>
            </w:r>
            <w:r w:rsidRPr="003F01A4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учебного</w:t>
            </w:r>
            <w:r w:rsidRPr="003F01A4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материала</w:t>
            </w:r>
          </w:p>
        </w:tc>
        <w:tc>
          <w:tcPr>
            <w:tcW w:w="1135" w:type="dxa"/>
            <w:vMerge w:val="restart"/>
          </w:tcPr>
          <w:p w:rsidR="003F01A4" w:rsidRPr="003F01A4" w:rsidRDefault="003F01A4" w:rsidP="003F01A4">
            <w:pPr>
              <w:spacing w:line="273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551" w:type="dxa"/>
            <w:vMerge w:val="restart"/>
          </w:tcPr>
          <w:p w:rsidR="003F01A4" w:rsidRPr="003F01A4" w:rsidRDefault="003F01A4" w:rsidP="003F01A4">
            <w:pPr>
              <w:ind w:lef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3F01A4" w:rsidRPr="003F01A4" w:rsidTr="003F01A4">
        <w:trPr>
          <w:trHeight w:val="551"/>
        </w:trPr>
        <w:tc>
          <w:tcPr>
            <w:tcW w:w="3017" w:type="dxa"/>
            <w:vMerge/>
            <w:tcBorders>
              <w:top w:val="nil"/>
            </w:tcBorders>
          </w:tcPr>
          <w:p w:rsidR="003F01A4" w:rsidRPr="003F01A4" w:rsidRDefault="003F01A4" w:rsidP="003F01A4">
            <w:pPr>
              <w:suppressAutoHyphens/>
              <w:rPr>
                <w:rFonts w:ascii="Liberation Serif" w:eastAsia="SimSun" w:hAnsi="Liberation Serif" w:cs="Mangal"/>
                <w:kern w:val="1"/>
                <w:sz w:val="2"/>
                <w:szCs w:val="2"/>
                <w:lang w:eastAsia="zh-CN" w:bidi="hi-IN"/>
              </w:rPr>
            </w:pPr>
          </w:p>
        </w:tc>
        <w:tc>
          <w:tcPr>
            <w:tcW w:w="8149" w:type="dxa"/>
          </w:tcPr>
          <w:p w:rsidR="003F01A4" w:rsidRPr="003F01A4" w:rsidRDefault="003F01A4" w:rsidP="003F01A4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sz w:val="24"/>
              </w:rPr>
              <w:t>Общие</w:t>
            </w:r>
            <w:r w:rsidRPr="003F01A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сведения.</w:t>
            </w:r>
            <w:r w:rsidRPr="003F01A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Состав</w:t>
            </w:r>
            <w:r w:rsidRPr="003F01A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3F01A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классификация</w:t>
            </w:r>
            <w:r w:rsidRPr="003F01A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резин.</w:t>
            </w:r>
            <w:r w:rsidRPr="003F01A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Резины</w:t>
            </w:r>
            <w:r w:rsidRPr="003F01A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общего</w:t>
            </w:r>
          </w:p>
          <w:p w:rsidR="003F01A4" w:rsidRPr="003F01A4" w:rsidRDefault="003F01A4" w:rsidP="003F01A4">
            <w:pPr>
              <w:spacing w:line="264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sz w:val="24"/>
              </w:rPr>
              <w:t>назначения.</w:t>
            </w:r>
            <w:r w:rsidRPr="003F01A4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Резины</w:t>
            </w:r>
            <w:r w:rsidRPr="003F01A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специального</w:t>
            </w:r>
            <w:r w:rsidRPr="003F01A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назначения.</w:t>
            </w:r>
            <w:r w:rsidRPr="003F01A4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Клеи.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:rsidR="003F01A4" w:rsidRPr="003F01A4" w:rsidRDefault="003F01A4" w:rsidP="003F01A4">
            <w:pPr>
              <w:suppressAutoHyphens/>
              <w:rPr>
                <w:rFonts w:ascii="Liberation Serif" w:eastAsia="SimSun" w:hAnsi="Liberation Serif" w:cs="Mangal"/>
                <w:kern w:val="1"/>
                <w:sz w:val="2"/>
                <w:szCs w:val="2"/>
                <w:lang w:eastAsia="zh-CN" w:bidi="hi-IN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3F01A4" w:rsidRPr="003F01A4" w:rsidRDefault="003F01A4" w:rsidP="003F01A4">
            <w:pPr>
              <w:suppressAutoHyphens/>
              <w:jc w:val="center"/>
              <w:rPr>
                <w:rFonts w:ascii="Liberation Serif" w:eastAsia="SimSun" w:hAnsi="Liberation Serif" w:cs="Mangal"/>
                <w:kern w:val="1"/>
                <w:sz w:val="2"/>
                <w:szCs w:val="2"/>
                <w:lang w:eastAsia="zh-CN" w:bidi="hi-IN"/>
              </w:rPr>
            </w:pPr>
          </w:p>
        </w:tc>
      </w:tr>
      <w:tr w:rsidR="003F01A4" w:rsidRPr="003F01A4" w:rsidTr="003F01A4">
        <w:trPr>
          <w:trHeight w:val="275"/>
        </w:trPr>
        <w:tc>
          <w:tcPr>
            <w:tcW w:w="3017" w:type="dxa"/>
            <w:vMerge w:val="restart"/>
          </w:tcPr>
          <w:p w:rsidR="003F01A4" w:rsidRPr="003F01A4" w:rsidRDefault="003F01A4" w:rsidP="003F01A4">
            <w:pPr>
              <w:spacing w:line="237" w:lineRule="auto"/>
              <w:ind w:left="107" w:right="317"/>
              <w:rPr>
                <w:rFonts w:ascii="Times New Roman" w:eastAsia="Times New Roman" w:hAnsi="Times New Roman" w:cs="Times New Roman"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Тема 7.3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Лакокрасочные</w:t>
            </w:r>
            <w:r w:rsidRPr="003F01A4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материалы</w:t>
            </w:r>
          </w:p>
        </w:tc>
        <w:tc>
          <w:tcPr>
            <w:tcW w:w="8149" w:type="dxa"/>
          </w:tcPr>
          <w:p w:rsidR="003F01A4" w:rsidRPr="003F01A4" w:rsidRDefault="003F01A4" w:rsidP="003F01A4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Содержание</w:t>
            </w:r>
            <w:r w:rsidRPr="003F01A4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учебного</w:t>
            </w:r>
            <w:r w:rsidRPr="003F01A4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материала</w:t>
            </w:r>
          </w:p>
        </w:tc>
        <w:tc>
          <w:tcPr>
            <w:tcW w:w="1135" w:type="dxa"/>
            <w:vMerge w:val="restart"/>
          </w:tcPr>
          <w:p w:rsidR="003F01A4" w:rsidRPr="003F01A4" w:rsidRDefault="003F01A4" w:rsidP="003F01A4">
            <w:pPr>
              <w:spacing w:line="275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551" w:type="dxa"/>
            <w:vMerge w:val="restart"/>
          </w:tcPr>
          <w:p w:rsidR="003F01A4" w:rsidRPr="003F01A4" w:rsidRDefault="003F01A4" w:rsidP="003F01A4">
            <w:pPr>
              <w:ind w:lef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3F01A4" w:rsidRPr="003F01A4" w:rsidTr="003F01A4">
        <w:trPr>
          <w:trHeight w:val="554"/>
        </w:trPr>
        <w:tc>
          <w:tcPr>
            <w:tcW w:w="3017" w:type="dxa"/>
            <w:vMerge/>
            <w:tcBorders>
              <w:top w:val="nil"/>
            </w:tcBorders>
          </w:tcPr>
          <w:p w:rsidR="003F01A4" w:rsidRPr="003F01A4" w:rsidRDefault="003F01A4" w:rsidP="003F01A4">
            <w:pPr>
              <w:suppressAutoHyphens/>
              <w:rPr>
                <w:rFonts w:ascii="Liberation Serif" w:eastAsia="SimSun" w:hAnsi="Liberation Serif" w:cs="Mangal"/>
                <w:kern w:val="1"/>
                <w:sz w:val="2"/>
                <w:szCs w:val="2"/>
                <w:lang w:eastAsia="zh-CN" w:bidi="hi-IN"/>
              </w:rPr>
            </w:pPr>
          </w:p>
        </w:tc>
        <w:tc>
          <w:tcPr>
            <w:tcW w:w="8149" w:type="dxa"/>
          </w:tcPr>
          <w:p w:rsidR="003F01A4" w:rsidRPr="003F01A4" w:rsidRDefault="003F01A4" w:rsidP="003F01A4">
            <w:pPr>
              <w:spacing w:line="270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sz w:val="24"/>
              </w:rPr>
              <w:t>Виды</w:t>
            </w:r>
            <w:r w:rsidRPr="003F01A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лакокрасочных</w:t>
            </w:r>
            <w:r w:rsidRPr="003F01A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материалов.</w:t>
            </w:r>
            <w:r w:rsidRPr="003F01A4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Процесс</w:t>
            </w:r>
            <w:r w:rsidRPr="003F01A4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нанесения</w:t>
            </w:r>
            <w:r w:rsidRPr="003F01A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лакокрасочных</w:t>
            </w:r>
          </w:p>
          <w:p w:rsidR="003F01A4" w:rsidRPr="003F01A4" w:rsidRDefault="003F01A4" w:rsidP="003F01A4">
            <w:pPr>
              <w:spacing w:line="264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sz w:val="24"/>
              </w:rPr>
              <w:t>покрытий.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:rsidR="003F01A4" w:rsidRPr="003F01A4" w:rsidRDefault="003F01A4" w:rsidP="003F01A4">
            <w:pPr>
              <w:suppressAutoHyphens/>
              <w:rPr>
                <w:rFonts w:ascii="Liberation Serif" w:eastAsia="SimSun" w:hAnsi="Liberation Serif" w:cs="Mangal"/>
                <w:kern w:val="1"/>
                <w:sz w:val="2"/>
                <w:szCs w:val="2"/>
                <w:lang w:eastAsia="zh-CN" w:bidi="hi-IN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3F01A4" w:rsidRPr="003F01A4" w:rsidRDefault="003F01A4" w:rsidP="003F01A4">
            <w:pPr>
              <w:suppressAutoHyphens/>
              <w:rPr>
                <w:rFonts w:ascii="Liberation Serif" w:eastAsia="SimSun" w:hAnsi="Liberation Serif" w:cs="Mangal"/>
                <w:kern w:val="1"/>
                <w:sz w:val="2"/>
                <w:szCs w:val="2"/>
                <w:lang w:eastAsia="zh-CN" w:bidi="hi-IN"/>
              </w:rPr>
            </w:pPr>
          </w:p>
        </w:tc>
      </w:tr>
    </w:tbl>
    <w:p w:rsidR="003F01A4" w:rsidRPr="003F01A4" w:rsidRDefault="003F01A4" w:rsidP="003F01A4">
      <w:pPr>
        <w:widowControl w:val="0"/>
        <w:suppressAutoHyphens/>
        <w:spacing w:after="0" w:line="240" w:lineRule="auto"/>
        <w:rPr>
          <w:rFonts w:ascii="Liberation Serif" w:eastAsia="SimSun" w:hAnsi="Liberation Serif" w:cs="Mangal"/>
          <w:kern w:val="1"/>
          <w:sz w:val="2"/>
          <w:szCs w:val="2"/>
          <w:lang w:eastAsia="zh-CN" w:bidi="hi-IN"/>
        </w:rPr>
        <w:sectPr w:rsidR="003F01A4" w:rsidRPr="003F01A4">
          <w:footerReference w:type="default" r:id="rId9"/>
          <w:pgSz w:w="16840" w:h="11910" w:orient="landscape"/>
          <w:pgMar w:top="1100" w:right="840" w:bottom="1160" w:left="920" w:header="0" w:footer="978" w:gutter="0"/>
          <w:cols w:space="720"/>
        </w:sectPr>
      </w:pPr>
    </w:p>
    <w:p w:rsidR="003F01A4" w:rsidRPr="003F01A4" w:rsidRDefault="003F01A4" w:rsidP="003F01A4">
      <w:pPr>
        <w:widowControl w:val="0"/>
        <w:suppressAutoHyphens/>
        <w:spacing w:before="9" w:after="140" w:line="288" w:lineRule="auto"/>
        <w:rPr>
          <w:rFonts w:ascii="Liberation Serif" w:eastAsia="SimSun" w:hAnsi="Liberation Serif" w:cs="Mangal"/>
          <w:b/>
          <w:kern w:val="1"/>
          <w:sz w:val="11"/>
          <w:szCs w:val="24"/>
          <w:lang w:eastAsia="zh-CN" w:bidi="hi-IN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17"/>
        <w:gridCol w:w="8149"/>
        <w:gridCol w:w="1135"/>
        <w:gridCol w:w="2551"/>
      </w:tblGrid>
      <w:tr w:rsidR="003F01A4" w:rsidRPr="003F01A4" w:rsidTr="003F01A4">
        <w:trPr>
          <w:trHeight w:val="275"/>
        </w:trPr>
        <w:tc>
          <w:tcPr>
            <w:tcW w:w="3017" w:type="dxa"/>
            <w:vMerge w:val="restart"/>
          </w:tcPr>
          <w:p w:rsidR="003F01A4" w:rsidRPr="003F01A4" w:rsidRDefault="003F01A4" w:rsidP="003F01A4">
            <w:pPr>
              <w:ind w:left="107" w:right="797"/>
              <w:rPr>
                <w:rFonts w:ascii="Times New Roman" w:eastAsia="Times New Roman" w:hAnsi="Times New Roman" w:cs="Times New Roman"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Тема 7.4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Древесные</w:t>
            </w:r>
            <w:r w:rsidRPr="003F01A4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материалы</w:t>
            </w:r>
          </w:p>
        </w:tc>
        <w:tc>
          <w:tcPr>
            <w:tcW w:w="8149" w:type="dxa"/>
          </w:tcPr>
          <w:p w:rsidR="003F01A4" w:rsidRPr="003F01A4" w:rsidRDefault="003F01A4" w:rsidP="003F01A4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Содержание</w:t>
            </w:r>
            <w:r w:rsidRPr="003F01A4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учебного</w:t>
            </w:r>
            <w:r w:rsidRPr="003F01A4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материала</w:t>
            </w:r>
          </w:p>
        </w:tc>
        <w:tc>
          <w:tcPr>
            <w:tcW w:w="1135" w:type="dxa"/>
            <w:vMerge w:val="restart"/>
          </w:tcPr>
          <w:p w:rsidR="003F01A4" w:rsidRPr="003F01A4" w:rsidRDefault="003F01A4" w:rsidP="003F01A4">
            <w:pPr>
              <w:spacing w:line="273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551" w:type="dxa"/>
            <w:vMerge w:val="restart"/>
          </w:tcPr>
          <w:p w:rsidR="003F01A4" w:rsidRPr="003F01A4" w:rsidRDefault="003F01A4" w:rsidP="003F01A4">
            <w:pPr>
              <w:ind w:lef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3F01A4" w:rsidRPr="003F01A4" w:rsidTr="003F01A4">
        <w:trPr>
          <w:trHeight w:val="827"/>
        </w:trPr>
        <w:tc>
          <w:tcPr>
            <w:tcW w:w="3017" w:type="dxa"/>
            <w:vMerge/>
            <w:tcBorders>
              <w:top w:val="nil"/>
            </w:tcBorders>
          </w:tcPr>
          <w:p w:rsidR="003F01A4" w:rsidRPr="003F01A4" w:rsidRDefault="003F01A4" w:rsidP="003F01A4">
            <w:pPr>
              <w:suppressAutoHyphens/>
              <w:rPr>
                <w:rFonts w:ascii="Liberation Serif" w:eastAsia="SimSun" w:hAnsi="Liberation Serif" w:cs="Mangal"/>
                <w:kern w:val="1"/>
                <w:sz w:val="2"/>
                <w:szCs w:val="2"/>
                <w:lang w:eastAsia="zh-CN" w:bidi="hi-IN"/>
              </w:rPr>
            </w:pPr>
          </w:p>
        </w:tc>
        <w:tc>
          <w:tcPr>
            <w:tcW w:w="8149" w:type="dxa"/>
          </w:tcPr>
          <w:p w:rsidR="003F01A4" w:rsidRPr="003F01A4" w:rsidRDefault="003F01A4" w:rsidP="003F01A4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sz w:val="24"/>
              </w:rPr>
              <w:t>Основные</w:t>
            </w:r>
            <w:r w:rsidRPr="003F01A4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сведения</w:t>
            </w:r>
            <w:r w:rsidRPr="003F01A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3F01A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древесине</w:t>
            </w:r>
            <w:r w:rsidRPr="003F01A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как</w:t>
            </w:r>
            <w:r w:rsidRPr="003F01A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природном</w:t>
            </w:r>
            <w:r w:rsidRPr="003F01A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конструкционном</w:t>
            </w:r>
          </w:p>
          <w:p w:rsidR="003F01A4" w:rsidRPr="003F01A4" w:rsidRDefault="003F01A4" w:rsidP="003F01A4">
            <w:pPr>
              <w:spacing w:line="270" w:lineRule="atLeas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sz w:val="24"/>
              </w:rPr>
              <w:t>материале.</w:t>
            </w:r>
            <w:r w:rsidRPr="003F01A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Виды</w:t>
            </w:r>
            <w:r w:rsidRPr="003F01A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древесных</w:t>
            </w:r>
            <w:r w:rsidRPr="003F01A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материалов:</w:t>
            </w:r>
            <w:r w:rsidRPr="003F01A4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шпон,</w:t>
            </w:r>
            <w:r w:rsidRPr="003F01A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пиломатериал,</w:t>
            </w:r>
            <w:r w:rsidRPr="003F01A4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фанера.</w:t>
            </w:r>
            <w:r w:rsidRPr="003F01A4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Области</w:t>
            </w:r>
            <w:r w:rsidRPr="003F01A4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применения древесных материалов.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:rsidR="003F01A4" w:rsidRPr="003F01A4" w:rsidRDefault="003F01A4" w:rsidP="003F01A4">
            <w:pPr>
              <w:suppressAutoHyphens/>
              <w:rPr>
                <w:rFonts w:ascii="Liberation Serif" w:eastAsia="SimSun" w:hAnsi="Liberation Serif" w:cs="Mangal"/>
                <w:kern w:val="1"/>
                <w:sz w:val="2"/>
                <w:szCs w:val="2"/>
                <w:lang w:eastAsia="zh-CN" w:bidi="hi-IN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3F01A4" w:rsidRPr="003F01A4" w:rsidRDefault="003F01A4" w:rsidP="003F01A4">
            <w:pPr>
              <w:suppressAutoHyphens/>
              <w:jc w:val="center"/>
              <w:rPr>
                <w:rFonts w:ascii="Liberation Serif" w:eastAsia="SimSun" w:hAnsi="Liberation Serif" w:cs="Mangal"/>
                <w:kern w:val="1"/>
                <w:sz w:val="2"/>
                <w:szCs w:val="2"/>
                <w:lang w:eastAsia="zh-CN" w:bidi="hi-IN"/>
              </w:rPr>
            </w:pPr>
          </w:p>
        </w:tc>
      </w:tr>
      <w:tr w:rsidR="003F01A4" w:rsidRPr="003F01A4" w:rsidTr="003F01A4">
        <w:trPr>
          <w:trHeight w:val="275"/>
        </w:trPr>
        <w:tc>
          <w:tcPr>
            <w:tcW w:w="3017" w:type="dxa"/>
            <w:vMerge w:val="restart"/>
          </w:tcPr>
          <w:p w:rsidR="003F01A4" w:rsidRPr="003F01A4" w:rsidRDefault="003F01A4" w:rsidP="003F01A4">
            <w:pPr>
              <w:ind w:left="107" w:right="104"/>
              <w:rPr>
                <w:rFonts w:ascii="Times New Roman" w:eastAsia="Times New Roman" w:hAnsi="Times New Roman" w:cs="Times New Roman"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Тема 7.5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Композиционные</w:t>
            </w:r>
            <w:r w:rsidRPr="003F01A4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материалы</w:t>
            </w:r>
          </w:p>
        </w:tc>
        <w:tc>
          <w:tcPr>
            <w:tcW w:w="8149" w:type="dxa"/>
          </w:tcPr>
          <w:p w:rsidR="003F01A4" w:rsidRPr="003F01A4" w:rsidRDefault="003F01A4" w:rsidP="003F01A4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Содержание</w:t>
            </w:r>
            <w:r w:rsidRPr="003F01A4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учебного</w:t>
            </w:r>
            <w:r w:rsidRPr="003F01A4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материала</w:t>
            </w:r>
          </w:p>
        </w:tc>
        <w:tc>
          <w:tcPr>
            <w:tcW w:w="1135" w:type="dxa"/>
            <w:vMerge w:val="restart"/>
          </w:tcPr>
          <w:p w:rsidR="003F01A4" w:rsidRPr="003F01A4" w:rsidRDefault="003F01A4" w:rsidP="003F01A4">
            <w:pPr>
              <w:spacing w:line="273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551" w:type="dxa"/>
            <w:vMerge w:val="restart"/>
          </w:tcPr>
          <w:p w:rsidR="003F01A4" w:rsidRPr="003F01A4" w:rsidRDefault="003F01A4" w:rsidP="003F01A4">
            <w:pPr>
              <w:ind w:lef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3F01A4" w:rsidRPr="003F01A4" w:rsidTr="003F01A4">
        <w:trPr>
          <w:trHeight w:val="827"/>
        </w:trPr>
        <w:tc>
          <w:tcPr>
            <w:tcW w:w="3017" w:type="dxa"/>
            <w:vMerge/>
            <w:tcBorders>
              <w:top w:val="nil"/>
            </w:tcBorders>
          </w:tcPr>
          <w:p w:rsidR="003F01A4" w:rsidRPr="003F01A4" w:rsidRDefault="003F01A4" w:rsidP="003F01A4">
            <w:pPr>
              <w:suppressAutoHyphens/>
              <w:rPr>
                <w:rFonts w:ascii="Liberation Serif" w:eastAsia="SimSun" w:hAnsi="Liberation Serif" w:cs="Mangal"/>
                <w:kern w:val="1"/>
                <w:sz w:val="2"/>
                <w:szCs w:val="2"/>
                <w:lang w:eastAsia="zh-CN" w:bidi="hi-IN"/>
              </w:rPr>
            </w:pPr>
          </w:p>
        </w:tc>
        <w:tc>
          <w:tcPr>
            <w:tcW w:w="8149" w:type="dxa"/>
          </w:tcPr>
          <w:p w:rsidR="003F01A4" w:rsidRPr="003F01A4" w:rsidRDefault="003F01A4" w:rsidP="003F01A4">
            <w:pPr>
              <w:ind w:left="108" w:right="127"/>
              <w:rPr>
                <w:rFonts w:ascii="Times New Roman" w:eastAsia="Times New Roman" w:hAnsi="Times New Roman" w:cs="Times New Roman"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sz w:val="24"/>
              </w:rPr>
              <w:t>Общие</w:t>
            </w:r>
            <w:r w:rsidRPr="003F01A4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сведения,</w:t>
            </w:r>
            <w:r w:rsidRPr="003F01A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состав</w:t>
            </w:r>
            <w:r w:rsidRPr="003F01A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3F01A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классификация.</w:t>
            </w:r>
            <w:r w:rsidRPr="003F01A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Карбоволокниты.</w:t>
            </w:r>
            <w:r w:rsidRPr="003F01A4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Карбоволокниты</w:t>
            </w:r>
            <w:r w:rsidRPr="003F01A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3F01A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углеродной</w:t>
            </w:r>
            <w:r w:rsidRPr="003F01A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матрицей.</w:t>
            </w:r>
            <w:r w:rsidRPr="003F01A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Бороволокниты.</w:t>
            </w:r>
          </w:p>
          <w:p w:rsidR="003F01A4" w:rsidRPr="003F01A4" w:rsidRDefault="003F01A4" w:rsidP="003F01A4">
            <w:pPr>
              <w:spacing w:line="264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sz w:val="24"/>
              </w:rPr>
              <w:t>Органоволокниты.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:rsidR="003F01A4" w:rsidRPr="003F01A4" w:rsidRDefault="003F01A4" w:rsidP="003F01A4">
            <w:pPr>
              <w:suppressAutoHyphens/>
              <w:rPr>
                <w:rFonts w:ascii="Liberation Serif" w:eastAsia="SimSun" w:hAnsi="Liberation Serif" w:cs="Mangal"/>
                <w:kern w:val="1"/>
                <w:sz w:val="2"/>
                <w:szCs w:val="2"/>
                <w:lang w:eastAsia="zh-CN" w:bidi="hi-IN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3F01A4" w:rsidRPr="003F01A4" w:rsidRDefault="003F01A4" w:rsidP="003F01A4">
            <w:pPr>
              <w:suppressAutoHyphens/>
              <w:jc w:val="center"/>
              <w:rPr>
                <w:rFonts w:ascii="Liberation Serif" w:eastAsia="SimSun" w:hAnsi="Liberation Serif" w:cs="Mangal"/>
                <w:kern w:val="1"/>
                <w:sz w:val="2"/>
                <w:szCs w:val="2"/>
                <w:lang w:eastAsia="zh-CN" w:bidi="hi-IN"/>
              </w:rPr>
            </w:pPr>
          </w:p>
        </w:tc>
      </w:tr>
      <w:tr w:rsidR="003F01A4" w:rsidRPr="003F01A4" w:rsidTr="003F01A4">
        <w:trPr>
          <w:trHeight w:val="278"/>
        </w:trPr>
        <w:tc>
          <w:tcPr>
            <w:tcW w:w="3017" w:type="dxa"/>
            <w:vMerge w:val="restart"/>
          </w:tcPr>
          <w:p w:rsidR="003F01A4" w:rsidRPr="003F01A4" w:rsidRDefault="003F01A4" w:rsidP="003F01A4">
            <w:pPr>
              <w:ind w:left="107" w:right="544"/>
              <w:rPr>
                <w:rFonts w:ascii="Times New Roman" w:eastAsia="Times New Roman" w:hAnsi="Times New Roman" w:cs="Times New Roman"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Тема 7.6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Смазочные и</w:t>
            </w:r>
            <w:r w:rsidRPr="003F01A4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pacing w:val="-1"/>
                <w:sz w:val="24"/>
              </w:rPr>
              <w:t>абразивные</w:t>
            </w:r>
            <w:r w:rsidRPr="003F01A4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материалы</w:t>
            </w:r>
          </w:p>
        </w:tc>
        <w:tc>
          <w:tcPr>
            <w:tcW w:w="8149" w:type="dxa"/>
          </w:tcPr>
          <w:p w:rsidR="003F01A4" w:rsidRPr="003F01A4" w:rsidRDefault="003F01A4" w:rsidP="003F01A4">
            <w:pPr>
              <w:spacing w:line="258" w:lineRule="exact"/>
              <w:ind w:left="108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Содержание</w:t>
            </w:r>
            <w:r w:rsidRPr="003F01A4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учебного</w:t>
            </w:r>
            <w:r w:rsidRPr="003F01A4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материала</w:t>
            </w:r>
          </w:p>
        </w:tc>
        <w:tc>
          <w:tcPr>
            <w:tcW w:w="1135" w:type="dxa"/>
            <w:vMerge w:val="restart"/>
          </w:tcPr>
          <w:p w:rsidR="003F01A4" w:rsidRPr="003F01A4" w:rsidRDefault="003F01A4" w:rsidP="003F01A4">
            <w:pPr>
              <w:spacing w:line="275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551" w:type="dxa"/>
            <w:vMerge w:val="restart"/>
          </w:tcPr>
          <w:p w:rsidR="003F01A4" w:rsidRPr="003F01A4" w:rsidRDefault="003F01A4" w:rsidP="003F01A4">
            <w:pPr>
              <w:ind w:lef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3F01A4" w:rsidRPr="003F01A4" w:rsidTr="003F01A4">
        <w:trPr>
          <w:trHeight w:val="2484"/>
        </w:trPr>
        <w:tc>
          <w:tcPr>
            <w:tcW w:w="3017" w:type="dxa"/>
            <w:vMerge/>
            <w:tcBorders>
              <w:top w:val="nil"/>
            </w:tcBorders>
          </w:tcPr>
          <w:p w:rsidR="003F01A4" w:rsidRPr="003F01A4" w:rsidRDefault="003F01A4" w:rsidP="003F01A4">
            <w:pPr>
              <w:suppressAutoHyphens/>
              <w:rPr>
                <w:rFonts w:ascii="Liberation Serif" w:eastAsia="SimSun" w:hAnsi="Liberation Serif" w:cs="Mangal"/>
                <w:kern w:val="1"/>
                <w:sz w:val="2"/>
                <w:szCs w:val="2"/>
                <w:lang w:eastAsia="zh-CN" w:bidi="hi-IN"/>
              </w:rPr>
            </w:pPr>
          </w:p>
        </w:tc>
        <w:tc>
          <w:tcPr>
            <w:tcW w:w="8149" w:type="dxa"/>
          </w:tcPr>
          <w:p w:rsidR="003F01A4" w:rsidRPr="003F01A4" w:rsidRDefault="003F01A4" w:rsidP="003F01A4">
            <w:pPr>
              <w:ind w:left="108" w:right="127"/>
              <w:rPr>
                <w:rFonts w:ascii="Times New Roman" w:eastAsia="Times New Roman" w:hAnsi="Times New Roman" w:cs="Times New Roman"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sz w:val="24"/>
              </w:rPr>
              <w:t>Масла и смазки. Назначение и классификация. Показатели качества масла.</w:t>
            </w:r>
            <w:r w:rsidRPr="003F01A4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Масла, их классификация, маркировка и свойства. Классификация масел:</w:t>
            </w:r>
            <w:r w:rsidRPr="003F01A4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Моторное, обкаточное, трансмиссионное, индустриальное, гидравлическое.</w:t>
            </w:r>
            <w:r w:rsidRPr="003F01A4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Консистентные смазки: классификация, маркировка и свойства. Абразивные</w:t>
            </w:r>
            <w:r w:rsidRPr="003F01A4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материалы: назначение, классификация. Маркировка. Виды: естественные</w:t>
            </w:r>
            <w:r w:rsidRPr="003F01A4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(кварц, алмаз, наждак) и искусственные (электрокорунд, монокорунд,</w:t>
            </w:r>
            <w:r w:rsidRPr="003F01A4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карборунд, искусственные алмазы, карбид бора). Абразивный инструмент:</w:t>
            </w:r>
            <w:r w:rsidRPr="003F01A4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шлифовальные</w:t>
            </w:r>
            <w:r w:rsidRPr="003F01A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круги,</w:t>
            </w:r>
            <w:r w:rsidRPr="003F01A4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бруски,</w:t>
            </w:r>
            <w:r w:rsidRPr="003F01A4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шкурка. Характеристика</w:t>
            </w:r>
            <w:r w:rsidRPr="003F01A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абразивного</w:t>
            </w:r>
          </w:p>
          <w:p w:rsidR="003F01A4" w:rsidRPr="003F01A4" w:rsidRDefault="003F01A4" w:rsidP="003F01A4">
            <w:pPr>
              <w:spacing w:line="264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sz w:val="24"/>
              </w:rPr>
              <w:t>инструмента.</w:t>
            </w:r>
            <w:r w:rsidRPr="003F01A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Назначение</w:t>
            </w:r>
            <w:r w:rsidRPr="003F01A4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притирки</w:t>
            </w:r>
            <w:r w:rsidRPr="003F01A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3F01A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доводки,</w:t>
            </w:r>
            <w:r w:rsidRPr="003F01A4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используемые</w:t>
            </w:r>
            <w:r w:rsidRPr="003F01A4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материалы.</w:t>
            </w:r>
          </w:p>
        </w:tc>
        <w:tc>
          <w:tcPr>
            <w:tcW w:w="1135" w:type="dxa"/>
            <w:vMerge/>
            <w:tcBorders>
              <w:top w:val="nil"/>
              <w:bottom w:val="single" w:sz="4" w:space="0" w:color="auto"/>
            </w:tcBorders>
          </w:tcPr>
          <w:p w:rsidR="003F01A4" w:rsidRPr="003F01A4" w:rsidRDefault="003F01A4" w:rsidP="003F01A4">
            <w:pPr>
              <w:suppressAutoHyphens/>
              <w:rPr>
                <w:rFonts w:ascii="Liberation Serif" w:eastAsia="SimSun" w:hAnsi="Liberation Serif" w:cs="Mangal"/>
                <w:kern w:val="1"/>
                <w:sz w:val="2"/>
                <w:szCs w:val="2"/>
                <w:lang w:eastAsia="zh-CN" w:bidi="hi-IN"/>
              </w:rPr>
            </w:pP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:rsidR="003F01A4" w:rsidRPr="003F01A4" w:rsidRDefault="003F01A4" w:rsidP="003F01A4">
            <w:pPr>
              <w:suppressAutoHyphens/>
              <w:rPr>
                <w:rFonts w:ascii="Liberation Serif" w:eastAsia="SimSun" w:hAnsi="Liberation Serif" w:cs="Mangal"/>
                <w:kern w:val="1"/>
                <w:sz w:val="2"/>
                <w:szCs w:val="2"/>
                <w:lang w:eastAsia="zh-CN" w:bidi="hi-IN"/>
              </w:rPr>
            </w:pPr>
          </w:p>
        </w:tc>
      </w:tr>
      <w:tr w:rsidR="003F01A4" w:rsidRPr="003F01A4" w:rsidTr="003F01A4">
        <w:trPr>
          <w:trHeight w:val="275"/>
        </w:trPr>
        <w:tc>
          <w:tcPr>
            <w:tcW w:w="3017" w:type="dxa"/>
            <w:vMerge/>
            <w:tcBorders>
              <w:top w:val="nil"/>
            </w:tcBorders>
          </w:tcPr>
          <w:p w:rsidR="003F01A4" w:rsidRPr="003F01A4" w:rsidRDefault="003F01A4" w:rsidP="003F01A4">
            <w:pPr>
              <w:suppressAutoHyphens/>
              <w:rPr>
                <w:rFonts w:ascii="Liberation Serif" w:eastAsia="SimSun" w:hAnsi="Liberation Serif" w:cs="Mangal"/>
                <w:kern w:val="1"/>
                <w:sz w:val="2"/>
                <w:szCs w:val="2"/>
                <w:lang w:eastAsia="zh-CN" w:bidi="hi-IN"/>
              </w:rPr>
            </w:pPr>
          </w:p>
        </w:tc>
        <w:tc>
          <w:tcPr>
            <w:tcW w:w="8149" w:type="dxa"/>
          </w:tcPr>
          <w:p w:rsidR="003F01A4" w:rsidRPr="003F01A4" w:rsidRDefault="003F01A4" w:rsidP="003F01A4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Практические</w:t>
            </w:r>
            <w:r w:rsidRPr="003F01A4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занятия</w:t>
            </w:r>
          </w:p>
        </w:tc>
        <w:tc>
          <w:tcPr>
            <w:tcW w:w="1135" w:type="dxa"/>
          </w:tcPr>
          <w:p w:rsidR="003F01A4" w:rsidRPr="003F01A4" w:rsidRDefault="003F01A4" w:rsidP="003F01A4">
            <w:pPr>
              <w:spacing w:line="256" w:lineRule="exact"/>
              <w:ind w:left="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2/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2пп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3F01A4" w:rsidRPr="003F01A4" w:rsidRDefault="003F01A4" w:rsidP="003F01A4">
            <w:pPr>
              <w:suppressAutoHyphens/>
              <w:jc w:val="center"/>
              <w:rPr>
                <w:rFonts w:ascii="Liberation Serif" w:eastAsia="SimSun" w:hAnsi="Liberation Serif" w:cs="Mangal"/>
                <w:kern w:val="1"/>
                <w:sz w:val="2"/>
                <w:szCs w:val="2"/>
                <w:lang w:eastAsia="zh-CN" w:bidi="hi-IN"/>
              </w:rPr>
            </w:pPr>
            <w:r w:rsidRPr="003F01A4">
              <w:rPr>
                <w:rFonts w:ascii="Liberation Serif" w:eastAsia="SimSun" w:hAnsi="Liberation Serif" w:cs="Mangal"/>
                <w:kern w:val="1"/>
                <w:sz w:val="2"/>
                <w:szCs w:val="2"/>
                <w:lang w:eastAsia="zh-CN" w:bidi="hi-IN"/>
              </w:rPr>
              <w:t>3</w:t>
            </w:r>
            <w:r w:rsidRPr="003F01A4">
              <w:rPr>
                <w:rFonts w:ascii="Liberation Serif" w:eastAsia="SimSun" w:hAnsi="Liberation Serif" w:cs="Mangal"/>
                <w:kern w:val="1"/>
                <w:sz w:val="24"/>
                <w:lang w:eastAsia="zh-CN" w:bidi="hi-IN"/>
              </w:rPr>
              <w:t>3</w:t>
            </w:r>
          </w:p>
        </w:tc>
      </w:tr>
      <w:tr w:rsidR="003F01A4" w:rsidRPr="003F01A4" w:rsidTr="003F01A4">
        <w:trPr>
          <w:trHeight w:val="828"/>
        </w:trPr>
        <w:tc>
          <w:tcPr>
            <w:tcW w:w="3017" w:type="dxa"/>
            <w:vMerge/>
            <w:tcBorders>
              <w:top w:val="nil"/>
            </w:tcBorders>
          </w:tcPr>
          <w:p w:rsidR="003F01A4" w:rsidRPr="003F01A4" w:rsidRDefault="003F01A4" w:rsidP="003F01A4">
            <w:pPr>
              <w:suppressAutoHyphens/>
              <w:rPr>
                <w:rFonts w:ascii="Liberation Serif" w:eastAsia="SimSun" w:hAnsi="Liberation Serif" w:cs="Mangal"/>
                <w:kern w:val="1"/>
                <w:sz w:val="2"/>
                <w:szCs w:val="2"/>
                <w:lang w:eastAsia="zh-CN" w:bidi="hi-IN"/>
              </w:rPr>
            </w:pPr>
          </w:p>
        </w:tc>
        <w:tc>
          <w:tcPr>
            <w:tcW w:w="8149" w:type="dxa"/>
          </w:tcPr>
          <w:p w:rsidR="003F01A4" w:rsidRPr="003F01A4" w:rsidRDefault="003F01A4" w:rsidP="003F01A4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sz w:val="24"/>
              </w:rPr>
              <w:t>Практическая</w:t>
            </w:r>
            <w:r w:rsidRPr="003F01A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  <w:r w:rsidRPr="003F01A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№2</w:t>
            </w:r>
            <w:r w:rsidRPr="003F01A4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Выбор</w:t>
            </w:r>
            <w:r w:rsidRPr="003F01A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материала</w:t>
            </w:r>
            <w:r w:rsidRPr="003F01A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3F01A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назначению</w:t>
            </w:r>
            <w:r w:rsidRPr="003F01A4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3F01A4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условиям</w:t>
            </w:r>
          </w:p>
          <w:p w:rsidR="003F01A4" w:rsidRPr="003F01A4" w:rsidRDefault="003F01A4" w:rsidP="003F01A4">
            <w:pPr>
              <w:spacing w:line="270" w:lineRule="atLeast"/>
              <w:ind w:left="108" w:right="127"/>
              <w:rPr>
                <w:rFonts w:ascii="Times New Roman" w:eastAsia="Times New Roman" w:hAnsi="Times New Roman" w:cs="Times New Roman"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sz w:val="24"/>
              </w:rPr>
              <w:t>эксплуатации</w:t>
            </w:r>
            <w:r w:rsidRPr="003F01A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 w:rsidRPr="003F01A4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изготовления</w:t>
            </w:r>
            <w:r w:rsidRPr="003F01A4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конкретных</w:t>
            </w:r>
            <w:r w:rsidRPr="003F01A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деталей</w:t>
            </w:r>
            <w:r w:rsidRPr="003F01A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машин</w:t>
            </w:r>
            <w:r w:rsidRPr="003F01A4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3F01A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различного</w:t>
            </w:r>
            <w:r w:rsidRPr="003F01A4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вида</w:t>
            </w:r>
            <w:r w:rsidRPr="003F01A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инструментов</w:t>
            </w:r>
          </w:p>
        </w:tc>
        <w:tc>
          <w:tcPr>
            <w:tcW w:w="1135" w:type="dxa"/>
          </w:tcPr>
          <w:p w:rsidR="003F01A4" w:rsidRPr="003F01A4" w:rsidRDefault="003F01A4" w:rsidP="003F01A4">
            <w:pPr>
              <w:spacing w:line="268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3F01A4" w:rsidRPr="003F01A4" w:rsidRDefault="003F01A4" w:rsidP="003F01A4">
            <w:pPr>
              <w:suppressAutoHyphens/>
              <w:rPr>
                <w:rFonts w:ascii="Liberation Serif" w:eastAsia="SimSun" w:hAnsi="Liberation Serif" w:cs="Mangal"/>
                <w:kern w:val="1"/>
                <w:sz w:val="2"/>
                <w:szCs w:val="2"/>
                <w:lang w:eastAsia="zh-CN" w:bidi="hi-IN"/>
              </w:rPr>
            </w:pPr>
          </w:p>
        </w:tc>
      </w:tr>
    </w:tbl>
    <w:p w:rsidR="00E72535" w:rsidRDefault="00E72535" w:rsidP="003F01A4">
      <w:pPr>
        <w:widowControl w:val="0"/>
        <w:suppressAutoHyphens/>
        <w:spacing w:after="0" w:line="240" w:lineRule="auto"/>
        <w:rPr>
          <w:rFonts w:ascii="Liberation Serif" w:eastAsia="SimSun" w:hAnsi="Liberation Serif" w:cs="Mangal"/>
          <w:kern w:val="1"/>
          <w:sz w:val="2"/>
          <w:szCs w:val="2"/>
          <w:lang w:eastAsia="zh-CN" w:bidi="hi-IN"/>
        </w:rPr>
      </w:pPr>
    </w:p>
    <w:tbl>
      <w:tblPr>
        <w:tblStyle w:val="TableNormal"/>
        <w:tblW w:w="14856" w:type="dxa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4"/>
        <w:gridCol w:w="8164"/>
        <w:gridCol w:w="1136"/>
        <w:gridCol w:w="2552"/>
      </w:tblGrid>
      <w:tr w:rsidR="003F01A4" w:rsidRPr="003F01A4" w:rsidTr="003F01A4">
        <w:trPr>
          <w:trHeight w:val="275"/>
        </w:trPr>
        <w:tc>
          <w:tcPr>
            <w:tcW w:w="11168" w:type="dxa"/>
            <w:gridSpan w:val="2"/>
          </w:tcPr>
          <w:p w:rsidR="003F01A4" w:rsidRPr="003F01A4" w:rsidRDefault="003F01A4" w:rsidP="003F01A4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Раздел</w:t>
            </w:r>
            <w:r w:rsidRPr="003F01A4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8 Способы</w:t>
            </w:r>
            <w:r w:rsidRPr="003F01A4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обработки</w:t>
            </w:r>
            <w:r w:rsidRPr="003F01A4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металлов</w:t>
            </w:r>
            <w:r w:rsidRPr="003F01A4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и</w:t>
            </w:r>
            <w:r w:rsidRPr="003F01A4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сплавов</w:t>
            </w:r>
          </w:p>
        </w:tc>
        <w:tc>
          <w:tcPr>
            <w:tcW w:w="1136" w:type="dxa"/>
            <w:tcBorders>
              <w:bottom w:val="single" w:sz="4" w:space="0" w:color="auto"/>
            </w:tcBorders>
          </w:tcPr>
          <w:p w:rsidR="003F01A4" w:rsidRPr="003F01A4" w:rsidRDefault="003F01A4" w:rsidP="003F01A4">
            <w:pPr>
              <w:spacing w:line="256" w:lineRule="exact"/>
              <w:ind w:left="364" w:right="36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3F01A4" w:rsidRPr="003F01A4" w:rsidRDefault="003F01A4" w:rsidP="003F01A4">
            <w:pPr>
              <w:ind w:left="11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3F01A4" w:rsidRPr="003F01A4" w:rsidTr="003F01A4">
        <w:trPr>
          <w:trHeight w:val="275"/>
        </w:trPr>
        <w:tc>
          <w:tcPr>
            <w:tcW w:w="3004" w:type="dxa"/>
            <w:vMerge w:val="restart"/>
          </w:tcPr>
          <w:p w:rsidR="003F01A4" w:rsidRPr="003F01A4" w:rsidRDefault="003F01A4" w:rsidP="003F01A4">
            <w:pPr>
              <w:ind w:left="107" w:right="615"/>
              <w:rPr>
                <w:rFonts w:ascii="Times New Roman" w:eastAsia="Times New Roman" w:hAnsi="Times New Roman" w:cs="Times New Roman"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Тема 8.1</w:t>
            </w:r>
            <w:r w:rsidRPr="003F01A4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Способы</w:t>
            </w:r>
            <w:r w:rsidRPr="003F01A4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обработки металлов и</w:t>
            </w:r>
            <w:r w:rsidRPr="003F01A4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сплавов</w:t>
            </w:r>
          </w:p>
        </w:tc>
        <w:tc>
          <w:tcPr>
            <w:tcW w:w="8164" w:type="dxa"/>
          </w:tcPr>
          <w:p w:rsidR="003F01A4" w:rsidRPr="003F01A4" w:rsidRDefault="003F01A4" w:rsidP="003F01A4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Содержание</w:t>
            </w:r>
            <w:r w:rsidRPr="003F01A4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учебного</w:t>
            </w:r>
            <w:r w:rsidRPr="003F01A4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материала</w:t>
            </w:r>
          </w:p>
        </w:tc>
        <w:tc>
          <w:tcPr>
            <w:tcW w:w="1136" w:type="dxa"/>
            <w:vMerge w:val="restart"/>
          </w:tcPr>
          <w:p w:rsidR="003F01A4" w:rsidRPr="003F01A4" w:rsidRDefault="003F01A4" w:rsidP="003F01A4">
            <w:pPr>
              <w:spacing w:line="273" w:lineRule="exact"/>
              <w:ind w:left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552" w:type="dxa"/>
            <w:vMerge w:val="restart"/>
          </w:tcPr>
          <w:p w:rsidR="003F01A4" w:rsidRPr="003F01A4" w:rsidRDefault="003F01A4" w:rsidP="003F01A4">
            <w:pPr>
              <w:ind w:lef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3F01A4" w:rsidRPr="003F01A4" w:rsidTr="003F01A4">
        <w:trPr>
          <w:trHeight w:val="830"/>
        </w:trPr>
        <w:tc>
          <w:tcPr>
            <w:tcW w:w="3004" w:type="dxa"/>
            <w:vMerge/>
            <w:tcBorders>
              <w:top w:val="nil"/>
            </w:tcBorders>
          </w:tcPr>
          <w:p w:rsidR="003F01A4" w:rsidRPr="003F01A4" w:rsidRDefault="003F01A4" w:rsidP="003F01A4">
            <w:pPr>
              <w:suppressAutoHyphens/>
              <w:rPr>
                <w:rFonts w:ascii="Liberation Serif" w:eastAsia="SimSun" w:hAnsi="Liberation Serif" w:cs="Mangal"/>
                <w:kern w:val="1"/>
                <w:sz w:val="2"/>
                <w:szCs w:val="2"/>
                <w:lang w:eastAsia="zh-CN" w:bidi="hi-IN"/>
              </w:rPr>
            </w:pPr>
          </w:p>
        </w:tc>
        <w:tc>
          <w:tcPr>
            <w:tcW w:w="8164" w:type="dxa"/>
          </w:tcPr>
          <w:p w:rsidR="003F01A4" w:rsidRPr="003F01A4" w:rsidRDefault="003F01A4" w:rsidP="003F01A4">
            <w:pPr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sz w:val="24"/>
              </w:rPr>
              <w:t>Основы</w:t>
            </w:r>
            <w:r w:rsidRPr="003F01A4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литейного</w:t>
            </w:r>
            <w:r w:rsidRPr="003F01A4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производства.</w:t>
            </w:r>
            <w:r w:rsidRPr="003F01A4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Обработка</w:t>
            </w:r>
            <w:r w:rsidRPr="003F01A4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металлов</w:t>
            </w:r>
            <w:r w:rsidRPr="003F01A4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давлением.</w:t>
            </w:r>
            <w:r w:rsidRPr="003F01A4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Обработка</w:t>
            </w:r>
            <w:r w:rsidRPr="003F01A4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металлов</w:t>
            </w:r>
            <w:r w:rsidRPr="003F01A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резанием.</w:t>
            </w:r>
            <w:r w:rsidRPr="003F01A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Электрофизическая</w:t>
            </w:r>
            <w:r w:rsidRPr="003F01A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3F01A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электрохимическая</w:t>
            </w:r>
            <w:r w:rsidRPr="003F01A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обработка.</w:t>
            </w:r>
          </w:p>
          <w:p w:rsidR="003F01A4" w:rsidRPr="003F01A4" w:rsidRDefault="003F01A4" w:rsidP="003F01A4">
            <w:pPr>
              <w:spacing w:line="264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sz w:val="24"/>
              </w:rPr>
              <w:t>Сварка</w:t>
            </w:r>
            <w:r w:rsidRPr="003F01A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3F01A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пайка</w:t>
            </w:r>
            <w:r w:rsidRPr="003F01A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металлов.</w:t>
            </w:r>
          </w:p>
        </w:tc>
        <w:tc>
          <w:tcPr>
            <w:tcW w:w="1136" w:type="dxa"/>
            <w:vMerge/>
            <w:tcBorders>
              <w:top w:val="nil"/>
              <w:bottom w:val="single" w:sz="4" w:space="0" w:color="auto"/>
            </w:tcBorders>
          </w:tcPr>
          <w:p w:rsidR="003F01A4" w:rsidRPr="003F01A4" w:rsidRDefault="003F01A4" w:rsidP="003F01A4">
            <w:pPr>
              <w:suppressAutoHyphens/>
              <w:rPr>
                <w:rFonts w:ascii="Liberation Serif" w:eastAsia="SimSun" w:hAnsi="Liberation Serif" w:cs="Mangal"/>
                <w:kern w:val="1"/>
                <w:sz w:val="2"/>
                <w:szCs w:val="2"/>
                <w:lang w:eastAsia="zh-CN" w:bidi="hi-IN"/>
              </w:rPr>
            </w:pPr>
          </w:p>
        </w:tc>
        <w:tc>
          <w:tcPr>
            <w:tcW w:w="2552" w:type="dxa"/>
            <w:vMerge/>
            <w:tcBorders>
              <w:top w:val="nil"/>
              <w:bottom w:val="single" w:sz="4" w:space="0" w:color="auto"/>
            </w:tcBorders>
          </w:tcPr>
          <w:p w:rsidR="003F01A4" w:rsidRPr="003F01A4" w:rsidRDefault="003F01A4" w:rsidP="003F01A4">
            <w:pPr>
              <w:suppressAutoHyphens/>
              <w:jc w:val="center"/>
              <w:rPr>
                <w:rFonts w:ascii="Liberation Serif" w:eastAsia="SimSun" w:hAnsi="Liberation Serif" w:cs="Mangal"/>
                <w:kern w:val="1"/>
                <w:sz w:val="2"/>
                <w:szCs w:val="2"/>
                <w:lang w:eastAsia="zh-CN" w:bidi="hi-IN"/>
              </w:rPr>
            </w:pPr>
          </w:p>
        </w:tc>
      </w:tr>
      <w:tr w:rsidR="003F01A4" w:rsidRPr="003F01A4" w:rsidTr="003F01A4">
        <w:trPr>
          <w:trHeight w:val="275"/>
        </w:trPr>
        <w:tc>
          <w:tcPr>
            <w:tcW w:w="3004" w:type="dxa"/>
            <w:vMerge/>
            <w:tcBorders>
              <w:top w:val="nil"/>
            </w:tcBorders>
          </w:tcPr>
          <w:p w:rsidR="003F01A4" w:rsidRPr="003F01A4" w:rsidRDefault="003F01A4" w:rsidP="003F01A4">
            <w:pPr>
              <w:suppressAutoHyphens/>
              <w:rPr>
                <w:rFonts w:ascii="Liberation Serif" w:eastAsia="SimSun" w:hAnsi="Liberation Serif" w:cs="Mangal"/>
                <w:kern w:val="1"/>
                <w:sz w:val="2"/>
                <w:szCs w:val="2"/>
                <w:lang w:eastAsia="zh-CN" w:bidi="hi-IN"/>
              </w:rPr>
            </w:pPr>
          </w:p>
        </w:tc>
        <w:tc>
          <w:tcPr>
            <w:tcW w:w="8164" w:type="dxa"/>
          </w:tcPr>
          <w:p w:rsidR="003F01A4" w:rsidRPr="003F01A4" w:rsidRDefault="003F01A4" w:rsidP="003F01A4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Практические</w:t>
            </w:r>
            <w:r w:rsidRPr="003F01A4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занятия</w:t>
            </w:r>
            <w:r w:rsidRPr="003F01A4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</w:p>
        </w:tc>
        <w:tc>
          <w:tcPr>
            <w:tcW w:w="1136" w:type="dxa"/>
          </w:tcPr>
          <w:p w:rsidR="003F01A4" w:rsidRPr="003F01A4" w:rsidRDefault="003F01A4" w:rsidP="003F01A4">
            <w:pPr>
              <w:spacing w:line="256" w:lineRule="exact"/>
              <w:ind w:left="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3/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2пп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3F01A4" w:rsidRPr="003F01A4" w:rsidRDefault="003F01A4" w:rsidP="003F01A4">
            <w:pPr>
              <w:suppressAutoHyphens/>
              <w:jc w:val="center"/>
              <w:rPr>
                <w:rFonts w:ascii="Liberation Serif" w:eastAsia="SimSun" w:hAnsi="Liberation Serif" w:cs="Mangal"/>
                <w:kern w:val="1"/>
                <w:sz w:val="2"/>
                <w:szCs w:val="2"/>
                <w:lang w:eastAsia="zh-CN" w:bidi="hi-IN"/>
              </w:rPr>
            </w:pPr>
            <w:r w:rsidRPr="003F01A4">
              <w:rPr>
                <w:rFonts w:ascii="Liberation Serif" w:eastAsia="SimSun" w:hAnsi="Liberation Serif" w:cs="Mangal"/>
                <w:kern w:val="1"/>
                <w:sz w:val="2"/>
                <w:szCs w:val="2"/>
                <w:lang w:eastAsia="zh-CN" w:bidi="hi-IN"/>
              </w:rPr>
              <w:t>33</w:t>
            </w:r>
            <w:r w:rsidRPr="003F01A4">
              <w:rPr>
                <w:rFonts w:ascii="Liberation Serif" w:eastAsia="SimSun" w:hAnsi="Liberation Serif" w:cs="Mangal"/>
                <w:kern w:val="1"/>
                <w:sz w:val="24"/>
                <w:lang w:eastAsia="zh-CN" w:bidi="hi-IN"/>
              </w:rPr>
              <w:t>3</w:t>
            </w:r>
          </w:p>
        </w:tc>
      </w:tr>
      <w:tr w:rsidR="003F01A4" w:rsidRPr="003F01A4" w:rsidTr="003F01A4">
        <w:trPr>
          <w:trHeight w:val="551"/>
        </w:trPr>
        <w:tc>
          <w:tcPr>
            <w:tcW w:w="3004" w:type="dxa"/>
            <w:vMerge/>
            <w:tcBorders>
              <w:top w:val="nil"/>
            </w:tcBorders>
          </w:tcPr>
          <w:p w:rsidR="003F01A4" w:rsidRPr="003F01A4" w:rsidRDefault="003F01A4" w:rsidP="003F01A4">
            <w:pPr>
              <w:suppressAutoHyphens/>
              <w:rPr>
                <w:rFonts w:ascii="Liberation Serif" w:eastAsia="SimSun" w:hAnsi="Liberation Serif" w:cs="Mangal"/>
                <w:kern w:val="1"/>
                <w:sz w:val="2"/>
                <w:szCs w:val="2"/>
                <w:lang w:eastAsia="zh-CN" w:bidi="hi-IN"/>
              </w:rPr>
            </w:pPr>
          </w:p>
        </w:tc>
        <w:tc>
          <w:tcPr>
            <w:tcW w:w="8164" w:type="dxa"/>
          </w:tcPr>
          <w:p w:rsidR="003F01A4" w:rsidRPr="003F01A4" w:rsidRDefault="003F01A4" w:rsidP="003F01A4">
            <w:pPr>
              <w:spacing w:line="268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sz w:val="24"/>
              </w:rPr>
              <w:t>Практическая</w:t>
            </w:r>
            <w:r w:rsidRPr="003F01A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  <w:r w:rsidRPr="003F01A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№3</w:t>
            </w:r>
            <w:r w:rsidRPr="003F01A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Выбор</w:t>
            </w:r>
            <w:r w:rsidRPr="003F01A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способа</w:t>
            </w:r>
            <w:r w:rsidRPr="003F01A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литья</w:t>
            </w:r>
            <w:r w:rsidRPr="003F01A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3F01A4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учетом</w:t>
            </w:r>
            <w:r w:rsidRPr="003F01A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назначенной</w:t>
            </w:r>
          </w:p>
          <w:p w:rsidR="003F01A4" w:rsidRPr="003F01A4" w:rsidRDefault="003F01A4" w:rsidP="003F01A4">
            <w:pPr>
              <w:spacing w:line="264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sz w:val="24"/>
              </w:rPr>
              <w:t>программы</w:t>
            </w:r>
            <w:r w:rsidRPr="003F01A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выпуска</w:t>
            </w:r>
            <w:r w:rsidRPr="003F01A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3F01A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точностью</w:t>
            </w:r>
            <w:r w:rsidRPr="003F01A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изготовления</w:t>
            </w:r>
          </w:p>
        </w:tc>
        <w:tc>
          <w:tcPr>
            <w:tcW w:w="1136" w:type="dxa"/>
          </w:tcPr>
          <w:p w:rsidR="003F01A4" w:rsidRPr="003F01A4" w:rsidRDefault="003F01A4" w:rsidP="003F01A4">
            <w:pPr>
              <w:spacing w:line="268" w:lineRule="exact"/>
              <w:ind w:left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</w:tcBorders>
          </w:tcPr>
          <w:p w:rsidR="003F01A4" w:rsidRPr="003F01A4" w:rsidRDefault="003F01A4" w:rsidP="003F01A4">
            <w:pPr>
              <w:suppressAutoHyphens/>
              <w:jc w:val="center"/>
              <w:rPr>
                <w:rFonts w:ascii="Liberation Serif" w:eastAsia="SimSun" w:hAnsi="Liberation Serif" w:cs="Mangal"/>
                <w:kern w:val="1"/>
                <w:sz w:val="2"/>
                <w:szCs w:val="2"/>
                <w:lang w:eastAsia="zh-CN" w:bidi="hi-IN"/>
              </w:rPr>
            </w:pPr>
          </w:p>
        </w:tc>
      </w:tr>
      <w:tr w:rsidR="003F01A4" w:rsidRPr="003F01A4" w:rsidTr="003F01A4">
        <w:trPr>
          <w:trHeight w:val="275"/>
        </w:trPr>
        <w:tc>
          <w:tcPr>
            <w:tcW w:w="3004" w:type="dxa"/>
            <w:vMerge/>
            <w:tcBorders>
              <w:top w:val="nil"/>
            </w:tcBorders>
          </w:tcPr>
          <w:p w:rsidR="003F01A4" w:rsidRPr="003F01A4" w:rsidRDefault="003F01A4" w:rsidP="003F01A4">
            <w:pPr>
              <w:suppressAutoHyphens/>
              <w:rPr>
                <w:rFonts w:ascii="Liberation Serif" w:eastAsia="SimSun" w:hAnsi="Liberation Serif" w:cs="Mangal"/>
                <w:kern w:val="1"/>
                <w:sz w:val="2"/>
                <w:szCs w:val="2"/>
                <w:lang w:eastAsia="zh-CN" w:bidi="hi-IN"/>
              </w:rPr>
            </w:pPr>
          </w:p>
        </w:tc>
        <w:tc>
          <w:tcPr>
            <w:tcW w:w="8164" w:type="dxa"/>
          </w:tcPr>
          <w:p w:rsidR="003F01A4" w:rsidRPr="003F01A4" w:rsidRDefault="003F01A4" w:rsidP="003F01A4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sz w:val="24"/>
              </w:rPr>
              <w:t>Практическая</w:t>
            </w:r>
            <w:r w:rsidRPr="003F01A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  <w:r w:rsidRPr="003F01A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№4</w:t>
            </w:r>
            <w:r w:rsidRPr="003F01A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Расчет</w:t>
            </w:r>
            <w:r w:rsidRPr="003F01A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режимов</w:t>
            </w:r>
            <w:r w:rsidRPr="003F01A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резания</w:t>
            </w:r>
            <w:r w:rsidRPr="003F01A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при</w:t>
            </w:r>
            <w:r w:rsidRPr="003F01A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точении,</w:t>
            </w:r>
            <w:r w:rsidRPr="003F01A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сверлении</w:t>
            </w:r>
          </w:p>
        </w:tc>
        <w:tc>
          <w:tcPr>
            <w:tcW w:w="1136" w:type="dxa"/>
          </w:tcPr>
          <w:p w:rsidR="003F01A4" w:rsidRPr="003F01A4" w:rsidRDefault="003F01A4" w:rsidP="003F01A4">
            <w:pPr>
              <w:spacing w:line="256" w:lineRule="exact"/>
              <w:ind w:left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3F01A4" w:rsidRPr="003F01A4" w:rsidRDefault="003F01A4" w:rsidP="003F01A4">
            <w:pPr>
              <w:suppressAutoHyphens/>
              <w:jc w:val="center"/>
              <w:rPr>
                <w:rFonts w:ascii="Liberation Serif" w:eastAsia="SimSun" w:hAnsi="Liberation Serif" w:cs="Mangal"/>
                <w:kern w:val="1"/>
                <w:sz w:val="2"/>
                <w:szCs w:val="2"/>
                <w:lang w:eastAsia="zh-CN" w:bidi="hi-IN"/>
              </w:rPr>
            </w:pPr>
          </w:p>
        </w:tc>
      </w:tr>
      <w:tr w:rsidR="003F01A4" w:rsidRPr="003F01A4" w:rsidTr="003F01A4">
        <w:trPr>
          <w:trHeight w:val="275"/>
        </w:trPr>
        <w:tc>
          <w:tcPr>
            <w:tcW w:w="11168" w:type="dxa"/>
            <w:gridSpan w:val="2"/>
          </w:tcPr>
          <w:p w:rsidR="003F01A4" w:rsidRPr="003F01A4" w:rsidRDefault="003F01A4" w:rsidP="003F01A4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Раздел</w:t>
            </w:r>
            <w:r w:rsidRPr="003F01A4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9</w:t>
            </w:r>
            <w:r w:rsidRPr="003F01A4">
              <w:rPr>
                <w:rFonts w:ascii="Times New Roman" w:eastAsia="Times New Roman" w:hAnsi="Times New Roman" w:cs="Times New Roman"/>
                <w:b/>
                <w:spacing w:val="58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Способы</w:t>
            </w:r>
            <w:r w:rsidRPr="003F01A4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защиты</w:t>
            </w:r>
            <w:r w:rsidRPr="003F01A4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металлов</w:t>
            </w:r>
            <w:r w:rsidRPr="003F01A4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от</w:t>
            </w:r>
            <w:r w:rsidRPr="003F01A4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коррозии</w:t>
            </w:r>
          </w:p>
        </w:tc>
        <w:tc>
          <w:tcPr>
            <w:tcW w:w="1136" w:type="dxa"/>
          </w:tcPr>
          <w:p w:rsidR="003F01A4" w:rsidRPr="003F01A4" w:rsidRDefault="003F01A4" w:rsidP="003F01A4">
            <w:pPr>
              <w:spacing w:line="256" w:lineRule="exact"/>
              <w:ind w:left="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2552" w:type="dxa"/>
          </w:tcPr>
          <w:p w:rsidR="003F01A4" w:rsidRPr="003F01A4" w:rsidRDefault="003F01A4" w:rsidP="003F01A4">
            <w:pPr>
              <w:ind w:left="11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3F01A4" w:rsidRPr="003F01A4" w:rsidTr="003F01A4">
        <w:trPr>
          <w:trHeight w:val="278"/>
        </w:trPr>
        <w:tc>
          <w:tcPr>
            <w:tcW w:w="3004" w:type="dxa"/>
            <w:vMerge w:val="restart"/>
          </w:tcPr>
          <w:p w:rsidR="003F01A4" w:rsidRPr="003F01A4" w:rsidRDefault="003F01A4" w:rsidP="003F01A4">
            <w:pPr>
              <w:ind w:left="107" w:right="419"/>
              <w:rPr>
                <w:rFonts w:ascii="Times New Roman" w:eastAsia="Times New Roman" w:hAnsi="Times New Roman" w:cs="Times New Roman"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Тема 9.1</w:t>
            </w:r>
            <w:r w:rsidRPr="003F01A4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Способы</w:t>
            </w:r>
            <w:r w:rsidRPr="003F01A4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lastRenderedPageBreak/>
              <w:t>защиты металлов от</w:t>
            </w:r>
            <w:r w:rsidRPr="003F01A4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коррозии. Требования к</w:t>
            </w:r>
            <w:r w:rsidRPr="003F01A4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качеству обработки</w:t>
            </w:r>
            <w:r w:rsidRPr="003F01A4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деталей. Виды износа</w:t>
            </w:r>
            <w:r w:rsidRPr="003F01A4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деталей</w:t>
            </w:r>
            <w:r w:rsidRPr="003F01A4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3F01A4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узлов</w:t>
            </w:r>
          </w:p>
        </w:tc>
        <w:tc>
          <w:tcPr>
            <w:tcW w:w="8164" w:type="dxa"/>
          </w:tcPr>
          <w:p w:rsidR="003F01A4" w:rsidRPr="003F01A4" w:rsidRDefault="003F01A4" w:rsidP="003F01A4">
            <w:pPr>
              <w:spacing w:line="258" w:lineRule="exact"/>
              <w:ind w:left="8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Содержание</w:t>
            </w:r>
            <w:r w:rsidRPr="003F01A4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учебного</w:t>
            </w:r>
            <w:r w:rsidRPr="003F01A4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материала</w:t>
            </w:r>
          </w:p>
        </w:tc>
        <w:tc>
          <w:tcPr>
            <w:tcW w:w="1136" w:type="dxa"/>
            <w:vMerge w:val="restart"/>
          </w:tcPr>
          <w:p w:rsidR="003F01A4" w:rsidRPr="003F01A4" w:rsidRDefault="003F01A4" w:rsidP="003F01A4">
            <w:pPr>
              <w:spacing w:line="275" w:lineRule="exact"/>
              <w:ind w:left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552" w:type="dxa"/>
            <w:vMerge w:val="restart"/>
          </w:tcPr>
          <w:p w:rsidR="003F01A4" w:rsidRPr="003F01A4" w:rsidRDefault="003F01A4" w:rsidP="003F01A4">
            <w:pPr>
              <w:ind w:lef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3F01A4" w:rsidRPr="003F01A4" w:rsidTr="003F01A4">
        <w:trPr>
          <w:trHeight w:val="278"/>
        </w:trPr>
        <w:tc>
          <w:tcPr>
            <w:tcW w:w="3004" w:type="dxa"/>
            <w:vMerge/>
          </w:tcPr>
          <w:p w:rsidR="003F01A4" w:rsidRPr="003F01A4" w:rsidRDefault="003F01A4" w:rsidP="003F01A4">
            <w:pPr>
              <w:ind w:left="107" w:right="419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8164" w:type="dxa"/>
          </w:tcPr>
          <w:p w:rsidR="003F01A4" w:rsidRPr="003F01A4" w:rsidRDefault="003F01A4" w:rsidP="003F01A4">
            <w:pPr>
              <w:ind w:left="80" w:right="782"/>
              <w:rPr>
                <w:rFonts w:ascii="Times New Roman" w:eastAsia="Times New Roman" w:hAnsi="Times New Roman" w:cs="Times New Roman"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sz w:val="24"/>
              </w:rPr>
              <w:t>Виды коррозии. Виды коррозионных разрушений. Методы защиты от</w:t>
            </w:r>
            <w:r w:rsidRPr="003F01A4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коррозии.</w:t>
            </w:r>
            <w:r w:rsidRPr="003F01A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Изнашивание,</w:t>
            </w:r>
            <w:r w:rsidRPr="003F01A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его</w:t>
            </w:r>
            <w:r w:rsidRPr="003F01A4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классификации.</w:t>
            </w:r>
            <w:r w:rsidRPr="003F01A4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Виды</w:t>
            </w:r>
            <w:r w:rsidRPr="003F01A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трения.</w:t>
            </w:r>
            <w:r w:rsidRPr="003F01A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Смазочный</w:t>
            </w:r>
            <w:r w:rsidRPr="003F01A4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материал. Механическое изнашивание, усталостное изнашивание,</w:t>
            </w:r>
            <w:r w:rsidRPr="003F01A4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коррозионно-механическое</w:t>
            </w:r>
            <w:r w:rsidRPr="003F01A4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изнашивание.</w:t>
            </w:r>
            <w:r w:rsidRPr="003F01A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Причины</w:t>
            </w:r>
            <w:r w:rsidRPr="003F01A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возникновения</w:t>
            </w:r>
            <w:r w:rsidRPr="003F01A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и</w:t>
            </w:r>
          </w:p>
          <w:p w:rsidR="003F01A4" w:rsidRPr="003F01A4" w:rsidRDefault="003F01A4" w:rsidP="003F01A4">
            <w:pPr>
              <w:spacing w:line="258" w:lineRule="exact"/>
              <w:ind w:left="8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sz w:val="24"/>
              </w:rPr>
              <w:t>способы</w:t>
            </w:r>
            <w:r w:rsidRPr="003F01A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снижения</w:t>
            </w:r>
            <w:r w:rsidRPr="003F01A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различных</w:t>
            </w:r>
            <w:r w:rsidRPr="003F01A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видов</w:t>
            </w:r>
            <w:r w:rsidRPr="003F01A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F01A4">
              <w:rPr>
                <w:rFonts w:ascii="Times New Roman" w:eastAsia="Times New Roman" w:hAnsi="Times New Roman" w:cs="Times New Roman"/>
                <w:sz w:val="24"/>
              </w:rPr>
              <w:t>износа.</w:t>
            </w:r>
          </w:p>
        </w:tc>
        <w:tc>
          <w:tcPr>
            <w:tcW w:w="1136" w:type="dxa"/>
            <w:vMerge/>
            <w:tcBorders>
              <w:bottom w:val="single" w:sz="4" w:space="0" w:color="auto"/>
            </w:tcBorders>
          </w:tcPr>
          <w:p w:rsidR="003F01A4" w:rsidRPr="003F01A4" w:rsidRDefault="003F01A4" w:rsidP="003F01A4">
            <w:pPr>
              <w:spacing w:line="275" w:lineRule="exact"/>
              <w:ind w:left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3F01A4" w:rsidRPr="003F01A4" w:rsidRDefault="003F01A4" w:rsidP="003F01A4">
            <w:pPr>
              <w:ind w:lef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3F01A4" w:rsidRPr="003F01A4" w:rsidTr="003F01A4">
        <w:trPr>
          <w:trHeight w:val="457"/>
        </w:trPr>
        <w:tc>
          <w:tcPr>
            <w:tcW w:w="3004" w:type="dxa"/>
            <w:tcBorders>
              <w:top w:val="single" w:sz="4" w:space="0" w:color="auto"/>
              <w:bottom w:val="single" w:sz="4" w:space="0" w:color="auto"/>
            </w:tcBorders>
          </w:tcPr>
          <w:p w:rsidR="003F01A4" w:rsidRPr="003F01A4" w:rsidRDefault="003F01A4" w:rsidP="003F01A4">
            <w:pPr>
              <w:ind w:left="107" w:right="419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164" w:type="dxa"/>
            <w:tcBorders>
              <w:top w:val="single" w:sz="4" w:space="0" w:color="auto"/>
              <w:bottom w:val="single" w:sz="4" w:space="0" w:color="auto"/>
            </w:tcBorders>
          </w:tcPr>
          <w:p w:rsidR="003F01A4" w:rsidRPr="003F01A4" w:rsidRDefault="003F01A4" w:rsidP="003F01A4">
            <w:pPr>
              <w:ind w:left="107" w:right="132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F01A4">
              <w:rPr>
                <w:rFonts w:ascii="Times New Roman" w:eastAsia="Times New Roman" w:hAnsi="Times New Roman" w:cs="Times New Roman"/>
                <w:b/>
                <w:sz w:val="24"/>
              </w:rPr>
              <w:t>Дифференцированный зачет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3F01A4" w:rsidRPr="003F01A4" w:rsidRDefault="003F01A4" w:rsidP="003F01A4">
            <w:pPr>
              <w:suppressAutoHyphens/>
              <w:jc w:val="center"/>
              <w:rPr>
                <w:rFonts w:ascii="Liberation Serif" w:eastAsia="SimSun" w:hAnsi="Liberation Serif" w:cs="Mangal"/>
                <w:kern w:val="1"/>
                <w:sz w:val="2"/>
                <w:szCs w:val="2"/>
                <w:lang w:eastAsia="zh-CN" w:bidi="hi-IN"/>
              </w:rPr>
            </w:pPr>
            <w:r w:rsidRPr="003F01A4">
              <w:rPr>
                <w:rFonts w:ascii="Liberation Serif" w:eastAsia="SimSun" w:hAnsi="Liberation Serif" w:cs="Mangal"/>
                <w:kern w:val="1"/>
                <w:sz w:val="24"/>
                <w:lang w:eastAsia="zh-CN" w:bidi="hi-IN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3F01A4" w:rsidRPr="003F01A4" w:rsidRDefault="003F01A4" w:rsidP="003F01A4">
            <w:pPr>
              <w:suppressAutoHyphens/>
              <w:jc w:val="center"/>
              <w:rPr>
                <w:rFonts w:ascii="Liberation Serif" w:eastAsia="SimSun" w:hAnsi="Liberation Serif" w:cs="Mangal"/>
                <w:kern w:val="1"/>
                <w:sz w:val="2"/>
                <w:szCs w:val="2"/>
                <w:lang w:eastAsia="zh-CN" w:bidi="hi-IN"/>
              </w:rPr>
            </w:pPr>
            <w:r w:rsidRPr="003F01A4">
              <w:rPr>
                <w:rFonts w:ascii="Liberation Serif" w:eastAsia="SimSun" w:hAnsi="Liberation Serif" w:cs="Mangal"/>
                <w:kern w:val="1"/>
                <w:sz w:val="24"/>
                <w:lang w:eastAsia="zh-CN" w:bidi="hi-IN"/>
              </w:rPr>
              <w:t>3</w:t>
            </w:r>
          </w:p>
        </w:tc>
      </w:tr>
    </w:tbl>
    <w:p w:rsidR="003F01A4" w:rsidRPr="003F01A4" w:rsidRDefault="003F01A4" w:rsidP="003F01A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01A4">
        <w:rPr>
          <w:rFonts w:ascii="Times New Roman" w:eastAsia="Times New Roman" w:hAnsi="Times New Roman" w:cs="Times New Roman"/>
          <w:kern w:val="1"/>
          <w:sz w:val="26"/>
          <w:szCs w:val="26"/>
          <w:lang w:eastAsia="ru-RU" w:bidi="hi-IN"/>
        </w:rPr>
        <w:t>Для характеристики уровня освоения учебного материала используются следующие обозначения:</w:t>
      </w:r>
    </w:p>
    <w:p w:rsidR="003F01A4" w:rsidRPr="003F01A4" w:rsidRDefault="003F01A4" w:rsidP="003F01A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6"/>
          <w:szCs w:val="26"/>
          <w:lang w:eastAsia="ru-RU" w:bidi="hi-IN"/>
        </w:rPr>
      </w:pPr>
      <w:r w:rsidRPr="003F01A4">
        <w:rPr>
          <w:rFonts w:ascii="Times New Roman" w:eastAsia="Times New Roman" w:hAnsi="Times New Roman" w:cs="Times New Roman"/>
          <w:kern w:val="1"/>
          <w:sz w:val="26"/>
          <w:szCs w:val="26"/>
          <w:lang w:eastAsia="ru-RU" w:bidi="hi-IN"/>
        </w:rPr>
        <w:t xml:space="preserve">1. – ознакомительный (узнавание ранее изученных объектов, свойств); </w:t>
      </w:r>
    </w:p>
    <w:p w:rsidR="003F01A4" w:rsidRPr="003F01A4" w:rsidRDefault="003F01A4" w:rsidP="003F01A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6"/>
          <w:szCs w:val="26"/>
          <w:lang w:eastAsia="ru-RU" w:bidi="hi-IN"/>
        </w:rPr>
      </w:pPr>
      <w:r w:rsidRPr="003F01A4">
        <w:rPr>
          <w:rFonts w:ascii="Times New Roman" w:eastAsia="Times New Roman" w:hAnsi="Times New Roman" w:cs="Times New Roman"/>
          <w:kern w:val="1"/>
          <w:sz w:val="26"/>
          <w:szCs w:val="26"/>
          <w:lang w:eastAsia="ru-RU" w:bidi="hi-IN"/>
        </w:rPr>
        <w:t>2. – репродуктивный (выполнение деятельности по образцу, инструкции или под руководством);</w:t>
      </w:r>
    </w:p>
    <w:p w:rsidR="003F01A4" w:rsidRPr="003F01A4" w:rsidRDefault="003F01A4" w:rsidP="003F01A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6"/>
          <w:szCs w:val="26"/>
          <w:lang w:eastAsia="ru-RU" w:bidi="hi-IN"/>
        </w:rPr>
      </w:pPr>
      <w:r w:rsidRPr="003F01A4">
        <w:rPr>
          <w:rFonts w:ascii="Times New Roman" w:eastAsia="Times New Roman" w:hAnsi="Times New Roman" w:cs="Times New Roman"/>
          <w:kern w:val="1"/>
          <w:sz w:val="26"/>
          <w:szCs w:val="26"/>
          <w:lang w:eastAsia="ru-RU" w:bidi="hi-IN"/>
        </w:rPr>
        <w:t>3. – продуктивный (планирование и самостоятельное выполнение деятельности, решение проблемных задач).</w:t>
      </w:r>
    </w:p>
    <w:p w:rsidR="003F01A4" w:rsidRPr="003F01A4" w:rsidRDefault="003F01A4" w:rsidP="003F01A4">
      <w:pPr>
        <w:widowControl w:val="0"/>
        <w:suppressAutoHyphens/>
        <w:spacing w:after="0" w:line="240" w:lineRule="auto"/>
        <w:rPr>
          <w:rFonts w:ascii="Liberation Serif" w:eastAsia="SimSun" w:hAnsi="Liberation Serif" w:cs="Mangal"/>
          <w:b/>
          <w:bCs/>
          <w:kern w:val="1"/>
          <w:sz w:val="24"/>
          <w:szCs w:val="24"/>
          <w:lang w:eastAsia="zh-CN" w:bidi="hi-IN"/>
        </w:rPr>
      </w:pPr>
    </w:p>
    <w:p w:rsidR="003F01A4" w:rsidRPr="003F01A4" w:rsidRDefault="003F01A4" w:rsidP="003F01A4">
      <w:pPr>
        <w:widowControl w:val="0"/>
        <w:tabs>
          <w:tab w:val="left" w:pos="2127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240" w:line="240" w:lineRule="auto"/>
        <w:jc w:val="center"/>
        <w:rPr>
          <w:rFonts w:ascii="Liberation Serif" w:eastAsia="Times New Roman" w:hAnsi="Liberation Serif" w:cs="Arial"/>
          <w:b/>
          <w:bCs/>
          <w:kern w:val="1"/>
          <w:sz w:val="24"/>
          <w:szCs w:val="24"/>
          <w:lang w:eastAsia="zh-CN" w:bidi="hi-IN"/>
        </w:rPr>
        <w:sectPr w:rsidR="003F01A4" w:rsidRPr="003F01A4" w:rsidSect="003F01A4">
          <w:pgSz w:w="16838" w:h="11906" w:orient="landscape"/>
          <w:pgMar w:top="1134" w:right="1134" w:bottom="1134" w:left="1134" w:header="720" w:footer="720" w:gutter="0"/>
          <w:cols w:space="720"/>
          <w:docGrid w:linePitch="360"/>
        </w:sectPr>
      </w:pPr>
    </w:p>
    <w:p w:rsidR="003F01A4" w:rsidRPr="003F01A4" w:rsidRDefault="003F01A4" w:rsidP="003F01A4">
      <w:pPr>
        <w:widowControl w:val="0"/>
        <w:tabs>
          <w:tab w:val="left" w:pos="2127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240" w:line="276" w:lineRule="auto"/>
        <w:jc w:val="center"/>
        <w:rPr>
          <w:rFonts w:ascii="Times New Roman" w:eastAsia="SimSun" w:hAnsi="Times New Roman" w:cs="Times New Roman"/>
          <w:b/>
          <w:bCs/>
          <w:kern w:val="1"/>
          <w:sz w:val="26"/>
          <w:szCs w:val="26"/>
          <w:lang w:eastAsia="zh-CN" w:bidi="hi-IN"/>
        </w:rPr>
      </w:pPr>
      <w:r w:rsidRPr="003F01A4">
        <w:rPr>
          <w:rFonts w:ascii="Liberation Serif" w:eastAsia="Times New Roman" w:hAnsi="Liberation Serif" w:cs="Arial"/>
          <w:b/>
          <w:bCs/>
          <w:kern w:val="1"/>
          <w:sz w:val="24"/>
          <w:szCs w:val="24"/>
          <w:lang w:eastAsia="zh-CN" w:bidi="hi-IN"/>
        </w:rPr>
        <w:lastRenderedPageBreak/>
        <w:t>3.</w:t>
      </w:r>
      <w:r w:rsidRPr="003F01A4">
        <w:rPr>
          <w:rFonts w:ascii="Liberation Serif" w:eastAsia="Times New Roman" w:hAnsi="Liberation Serif" w:cs="Arial"/>
          <w:b/>
          <w:bCs/>
          <w:kern w:val="1"/>
          <w:sz w:val="26"/>
          <w:szCs w:val="26"/>
          <w:lang w:eastAsia="zh-CN" w:bidi="hi-IN"/>
        </w:rPr>
        <w:t>УСЛОВИЯ РЕАЛИЗАЦИИ ПРОГРАММЫ ДИСЦИПЛИНЫ</w:t>
      </w:r>
    </w:p>
    <w:p w:rsidR="003F01A4" w:rsidRPr="003F01A4" w:rsidRDefault="003F01A4" w:rsidP="003F01A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709"/>
        <w:jc w:val="both"/>
        <w:rPr>
          <w:rFonts w:ascii="Times New Roman" w:eastAsia="SimSun" w:hAnsi="Times New Roman" w:cs="Times New Roman"/>
          <w:bCs/>
          <w:kern w:val="1"/>
          <w:sz w:val="26"/>
          <w:szCs w:val="26"/>
          <w:lang w:eastAsia="zh-CN" w:bidi="hi-IN"/>
        </w:rPr>
      </w:pPr>
      <w:r w:rsidRPr="003F01A4">
        <w:rPr>
          <w:rFonts w:ascii="Times New Roman" w:eastAsia="SimSun" w:hAnsi="Times New Roman" w:cs="Times New Roman"/>
          <w:b/>
          <w:bCs/>
          <w:kern w:val="1"/>
          <w:sz w:val="26"/>
          <w:szCs w:val="26"/>
          <w:lang w:eastAsia="zh-CN" w:bidi="hi-IN"/>
        </w:rPr>
        <w:t>3.1. Требования к минимальному материально-техническому обеспечению</w:t>
      </w:r>
    </w:p>
    <w:p w:rsidR="003F01A4" w:rsidRPr="003F01A4" w:rsidRDefault="003F01A4" w:rsidP="003F01A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kern w:val="1"/>
          <w:sz w:val="26"/>
          <w:szCs w:val="26"/>
          <w:lang w:eastAsia="ru-RU" w:bidi="hi-IN"/>
        </w:rPr>
      </w:pPr>
      <w:r w:rsidRPr="003F01A4">
        <w:rPr>
          <w:rFonts w:ascii="Times New Roman" w:eastAsia="SimSun" w:hAnsi="Times New Roman" w:cs="Times New Roman"/>
          <w:bCs/>
          <w:kern w:val="1"/>
          <w:sz w:val="26"/>
          <w:szCs w:val="26"/>
          <w:lang w:eastAsia="zh-CN" w:bidi="hi-IN"/>
        </w:rPr>
        <w:t xml:space="preserve">Для реализации учебной дисциплины имеется в наличии учебный кабинет </w:t>
      </w:r>
      <w:r w:rsidRPr="003F01A4">
        <w:rPr>
          <w:rFonts w:ascii="Times New Roman" w:eastAsia="Times New Roman" w:hAnsi="Times New Roman" w:cs="Times New Roman"/>
          <w:bCs/>
          <w:kern w:val="1"/>
          <w:sz w:val="26"/>
          <w:szCs w:val="26"/>
          <w:lang w:eastAsia="ru-RU" w:bidi="hi-IN"/>
        </w:rPr>
        <w:t xml:space="preserve">и </w:t>
      </w:r>
      <w:r w:rsidRPr="003F01A4">
        <w:rPr>
          <w:rFonts w:ascii="Times New Roman" w:eastAsia="SimSun" w:hAnsi="Times New Roman" w:cs="Times New Roman"/>
          <w:bCs/>
          <w:kern w:val="1"/>
          <w:sz w:val="26"/>
          <w:szCs w:val="26"/>
          <w:lang w:eastAsia="zh-CN" w:bidi="hi-IN"/>
        </w:rPr>
        <w:t xml:space="preserve">лаборатория </w:t>
      </w:r>
      <w:r w:rsidRPr="003F01A4">
        <w:rPr>
          <w:rFonts w:ascii="Times New Roman" w:eastAsia="Times New Roman" w:hAnsi="Times New Roman" w:cs="Times New Roman"/>
          <w:bCs/>
          <w:kern w:val="1"/>
          <w:sz w:val="26"/>
          <w:szCs w:val="26"/>
          <w:lang w:eastAsia="ru-RU" w:bidi="hi-IN"/>
        </w:rPr>
        <w:t>«</w:t>
      </w:r>
      <w:r w:rsidRPr="003F01A4">
        <w:rPr>
          <w:rFonts w:ascii="Times New Roman" w:eastAsia="SimSun" w:hAnsi="Times New Roman" w:cs="Times New Roman"/>
          <w:bCs/>
          <w:kern w:val="1"/>
          <w:sz w:val="26"/>
          <w:szCs w:val="26"/>
          <w:lang w:eastAsia="zh-CN" w:bidi="hi-IN"/>
        </w:rPr>
        <w:t>Материаловедения»</w:t>
      </w:r>
      <w:r w:rsidRPr="003F01A4">
        <w:rPr>
          <w:rFonts w:ascii="Times New Roman" w:eastAsia="Times New Roman" w:hAnsi="Times New Roman" w:cs="Times New Roman"/>
          <w:bCs/>
          <w:kern w:val="1"/>
          <w:sz w:val="26"/>
          <w:szCs w:val="26"/>
          <w:lang w:eastAsia="ru-RU" w:bidi="hi-IN"/>
        </w:rPr>
        <w:t>.</w:t>
      </w:r>
    </w:p>
    <w:p w:rsidR="003F01A4" w:rsidRPr="003F01A4" w:rsidRDefault="003F01A4" w:rsidP="003F01A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SimSun" w:hAnsi="Times New Roman" w:cs="Times New Roman"/>
          <w:bCs/>
          <w:kern w:val="1"/>
          <w:sz w:val="26"/>
          <w:szCs w:val="26"/>
          <w:lang w:eastAsia="zh-CN" w:bidi="hi-IN"/>
        </w:rPr>
      </w:pPr>
      <w:r w:rsidRPr="003F01A4">
        <w:rPr>
          <w:rFonts w:ascii="Times New Roman" w:eastAsia="SimSun" w:hAnsi="Times New Roman" w:cs="Times New Roman"/>
          <w:b/>
          <w:kern w:val="1"/>
          <w:sz w:val="26"/>
          <w:szCs w:val="26"/>
          <w:lang w:eastAsia="zh-CN" w:bidi="hi-IN"/>
        </w:rPr>
        <w:t>Оборудование учебного кабинета</w:t>
      </w:r>
      <w:r w:rsidRPr="003F01A4">
        <w:rPr>
          <w:rFonts w:ascii="Times New Roman" w:eastAsia="SimSun" w:hAnsi="Times New Roman" w:cs="Times New Roman"/>
          <w:bCs/>
          <w:kern w:val="1"/>
          <w:sz w:val="26"/>
          <w:szCs w:val="26"/>
          <w:u w:val="single"/>
          <w:lang w:eastAsia="zh-CN" w:bidi="hi-IN"/>
        </w:rPr>
        <w:t>:</w:t>
      </w:r>
    </w:p>
    <w:p w:rsidR="003F01A4" w:rsidRPr="003F01A4" w:rsidRDefault="003F01A4" w:rsidP="003F01A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SimSun" w:hAnsi="Times New Roman" w:cs="Times New Roman"/>
          <w:bCs/>
          <w:kern w:val="1"/>
          <w:sz w:val="26"/>
          <w:szCs w:val="26"/>
          <w:lang w:eastAsia="zh-CN" w:bidi="hi-IN"/>
        </w:rPr>
      </w:pPr>
      <w:r w:rsidRPr="003F01A4">
        <w:rPr>
          <w:rFonts w:ascii="Times New Roman" w:eastAsia="SimSun" w:hAnsi="Times New Roman" w:cs="Times New Roman"/>
          <w:bCs/>
          <w:kern w:val="1"/>
          <w:sz w:val="26"/>
          <w:szCs w:val="26"/>
          <w:lang w:eastAsia="zh-CN" w:bidi="hi-IN"/>
        </w:rPr>
        <w:t>- посадочные места по количеству обучающихся;</w:t>
      </w:r>
    </w:p>
    <w:p w:rsidR="003F01A4" w:rsidRPr="003F01A4" w:rsidRDefault="003F01A4" w:rsidP="003F01A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SimSun" w:hAnsi="Times New Roman" w:cs="Times New Roman"/>
          <w:bCs/>
          <w:kern w:val="1"/>
          <w:sz w:val="26"/>
          <w:szCs w:val="26"/>
          <w:lang w:eastAsia="zh-CN" w:bidi="hi-IN"/>
        </w:rPr>
      </w:pPr>
      <w:r w:rsidRPr="003F01A4">
        <w:rPr>
          <w:rFonts w:ascii="Times New Roman" w:eastAsia="SimSun" w:hAnsi="Times New Roman" w:cs="Times New Roman"/>
          <w:bCs/>
          <w:kern w:val="1"/>
          <w:sz w:val="26"/>
          <w:szCs w:val="26"/>
          <w:lang w:eastAsia="zh-CN" w:bidi="hi-IN"/>
        </w:rPr>
        <w:t>- рабочее место преподавателя;</w:t>
      </w:r>
    </w:p>
    <w:p w:rsidR="003F01A4" w:rsidRPr="003F01A4" w:rsidRDefault="003F01A4" w:rsidP="003F01A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SimSun" w:hAnsi="Times New Roman" w:cs="Times New Roman"/>
          <w:bCs/>
          <w:kern w:val="1"/>
          <w:sz w:val="26"/>
          <w:szCs w:val="26"/>
          <w:lang w:eastAsia="zh-CN" w:bidi="hi-IN"/>
        </w:rPr>
      </w:pPr>
      <w:r w:rsidRPr="003F01A4">
        <w:rPr>
          <w:rFonts w:ascii="Times New Roman" w:eastAsia="SimSun" w:hAnsi="Times New Roman" w:cs="Times New Roman"/>
          <w:bCs/>
          <w:kern w:val="1"/>
          <w:sz w:val="26"/>
          <w:szCs w:val="26"/>
          <w:lang w:eastAsia="zh-CN" w:bidi="hi-IN"/>
        </w:rPr>
        <w:t>- комплект учебно-наглядных пособий «Материаловедение»;</w:t>
      </w:r>
    </w:p>
    <w:p w:rsidR="003F01A4" w:rsidRPr="003F01A4" w:rsidRDefault="003F01A4" w:rsidP="003F01A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SimSun" w:hAnsi="Times New Roman" w:cs="Times New Roman"/>
          <w:bCs/>
          <w:kern w:val="1"/>
          <w:sz w:val="26"/>
          <w:szCs w:val="26"/>
          <w:lang w:eastAsia="zh-CN" w:bidi="hi-IN"/>
        </w:rPr>
      </w:pPr>
      <w:r w:rsidRPr="003F01A4">
        <w:rPr>
          <w:rFonts w:ascii="Times New Roman" w:eastAsia="SimSun" w:hAnsi="Times New Roman" w:cs="Times New Roman"/>
          <w:bCs/>
          <w:kern w:val="1"/>
          <w:sz w:val="26"/>
          <w:szCs w:val="26"/>
          <w:lang w:eastAsia="zh-CN" w:bidi="hi-IN"/>
        </w:rPr>
        <w:t>- объемные модели металлической кристаллической решетки;</w:t>
      </w:r>
    </w:p>
    <w:p w:rsidR="003F01A4" w:rsidRPr="003F01A4" w:rsidRDefault="003F01A4" w:rsidP="003F01A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SimSun" w:hAnsi="Times New Roman" w:cs="Times New Roman"/>
          <w:bCs/>
          <w:kern w:val="1"/>
          <w:sz w:val="26"/>
          <w:szCs w:val="26"/>
          <w:lang w:eastAsia="zh-CN" w:bidi="hi-IN"/>
        </w:rPr>
      </w:pPr>
      <w:r w:rsidRPr="003F01A4">
        <w:rPr>
          <w:rFonts w:ascii="Times New Roman" w:eastAsia="SimSun" w:hAnsi="Times New Roman" w:cs="Times New Roman"/>
          <w:bCs/>
          <w:kern w:val="1"/>
          <w:sz w:val="26"/>
          <w:szCs w:val="26"/>
          <w:lang w:eastAsia="zh-CN" w:bidi="hi-IN"/>
        </w:rPr>
        <w:t>- образцы металлов (стали, чугуна, цветных металлов и сплавов);</w:t>
      </w:r>
    </w:p>
    <w:p w:rsidR="003F01A4" w:rsidRPr="003F01A4" w:rsidRDefault="003F01A4" w:rsidP="003F01A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SimSun" w:hAnsi="Times New Roman" w:cs="Times New Roman"/>
          <w:bCs/>
          <w:kern w:val="1"/>
          <w:sz w:val="26"/>
          <w:szCs w:val="26"/>
          <w:lang w:eastAsia="zh-CN" w:bidi="hi-IN"/>
        </w:rPr>
      </w:pPr>
      <w:r w:rsidRPr="003F01A4">
        <w:rPr>
          <w:rFonts w:ascii="Times New Roman" w:eastAsia="SimSun" w:hAnsi="Times New Roman" w:cs="Times New Roman"/>
          <w:bCs/>
          <w:kern w:val="1"/>
          <w:sz w:val="26"/>
          <w:szCs w:val="26"/>
          <w:lang w:eastAsia="zh-CN" w:bidi="hi-IN"/>
        </w:rPr>
        <w:t>- образцы неметаллических материалов;</w:t>
      </w:r>
    </w:p>
    <w:p w:rsidR="003F01A4" w:rsidRPr="003F01A4" w:rsidRDefault="003F01A4" w:rsidP="003F01A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SimSun" w:hAnsi="Times New Roman" w:cs="Times New Roman"/>
          <w:bCs/>
          <w:kern w:val="1"/>
          <w:sz w:val="26"/>
          <w:szCs w:val="26"/>
          <w:lang w:eastAsia="zh-CN" w:bidi="hi-IN"/>
        </w:rPr>
      </w:pPr>
      <w:r w:rsidRPr="003F01A4">
        <w:rPr>
          <w:rFonts w:ascii="Times New Roman" w:eastAsia="SimSun" w:hAnsi="Times New Roman" w:cs="Times New Roman"/>
          <w:bCs/>
          <w:kern w:val="1"/>
          <w:sz w:val="26"/>
          <w:szCs w:val="26"/>
          <w:lang w:eastAsia="zh-CN" w:bidi="hi-IN"/>
        </w:rPr>
        <w:t>- образцы смазочных материалов.</w:t>
      </w:r>
    </w:p>
    <w:p w:rsidR="003F01A4" w:rsidRPr="003F01A4" w:rsidRDefault="003F01A4" w:rsidP="003F01A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SimSun" w:hAnsi="Times New Roman" w:cs="Times New Roman"/>
          <w:b/>
          <w:kern w:val="1"/>
          <w:sz w:val="26"/>
          <w:szCs w:val="26"/>
          <w:lang w:eastAsia="zh-CN" w:bidi="hi-IN"/>
        </w:rPr>
      </w:pPr>
      <w:r w:rsidRPr="003F01A4">
        <w:rPr>
          <w:rFonts w:ascii="Times New Roman" w:eastAsia="SimSun" w:hAnsi="Times New Roman" w:cs="Times New Roman"/>
          <w:b/>
          <w:kern w:val="1"/>
          <w:sz w:val="26"/>
          <w:szCs w:val="26"/>
          <w:lang w:eastAsia="zh-CN" w:bidi="hi-IN"/>
        </w:rPr>
        <w:t>Технические средства обучения:</w:t>
      </w:r>
    </w:p>
    <w:p w:rsidR="003F01A4" w:rsidRPr="003F01A4" w:rsidRDefault="003F01A4" w:rsidP="003F01A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SimSun" w:hAnsi="Times New Roman" w:cs="Times New Roman"/>
          <w:bCs/>
          <w:kern w:val="1"/>
          <w:sz w:val="26"/>
          <w:szCs w:val="26"/>
          <w:lang w:eastAsia="zh-CN" w:bidi="hi-IN"/>
        </w:rPr>
      </w:pPr>
      <w:r w:rsidRPr="003F01A4">
        <w:rPr>
          <w:rFonts w:ascii="Times New Roman" w:eastAsia="SimSun" w:hAnsi="Times New Roman" w:cs="Times New Roman"/>
          <w:bCs/>
          <w:kern w:val="1"/>
          <w:sz w:val="26"/>
          <w:szCs w:val="26"/>
          <w:lang w:eastAsia="zh-CN" w:bidi="hi-IN"/>
        </w:rPr>
        <w:t>- компьютер с лицензионным программным обеспечением и мультимедиапроектор.</w:t>
      </w:r>
    </w:p>
    <w:p w:rsidR="003F01A4" w:rsidRPr="003F01A4" w:rsidRDefault="003F01A4" w:rsidP="003F01A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SimSun" w:hAnsi="Times New Roman" w:cs="Times New Roman"/>
          <w:b/>
          <w:kern w:val="1"/>
          <w:sz w:val="26"/>
          <w:szCs w:val="26"/>
          <w:lang w:eastAsia="zh-CN" w:bidi="hi-IN"/>
        </w:rPr>
      </w:pPr>
      <w:r w:rsidRPr="003F01A4">
        <w:rPr>
          <w:rFonts w:ascii="Times New Roman" w:eastAsia="SimSun" w:hAnsi="Times New Roman" w:cs="Times New Roman"/>
          <w:b/>
          <w:kern w:val="1"/>
          <w:sz w:val="26"/>
          <w:szCs w:val="26"/>
          <w:lang w:eastAsia="zh-CN" w:bidi="hi-IN"/>
        </w:rPr>
        <w:t>Оборудование лаборатории:</w:t>
      </w:r>
    </w:p>
    <w:p w:rsidR="003F01A4" w:rsidRPr="003F01A4" w:rsidRDefault="003F01A4" w:rsidP="003F01A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SimSun" w:hAnsi="Times New Roman" w:cs="Times New Roman"/>
          <w:bCs/>
          <w:kern w:val="1"/>
          <w:sz w:val="26"/>
          <w:szCs w:val="26"/>
          <w:lang w:eastAsia="zh-CN" w:bidi="hi-IN"/>
        </w:rPr>
      </w:pPr>
      <w:r w:rsidRPr="003F01A4">
        <w:rPr>
          <w:rFonts w:ascii="Times New Roman" w:eastAsia="SimSun" w:hAnsi="Times New Roman" w:cs="Times New Roman"/>
          <w:bCs/>
          <w:kern w:val="1"/>
          <w:sz w:val="26"/>
          <w:szCs w:val="26"/>
          <w:lang w:eastAsia="zh-CN" w:bidi="hi-IN"/>
        </w:rPr>
        <w:t>- образцы металлов;</w:t>
      </w:r>
    </w:p>
    <w:p w:rsidR="003F01A4" w:rsidRPr="003F01A4" w:rsidRDefault="003F01A4" w:rsidP="003F01A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SimSun" w:hAnsi="Times New Roman" w:cs="Times New Roman"/>
          <w:bCs/>
          <w:kern w:val="1"/>
          <w:sz w:val="26"/>
          <w:szCs w:val="26"/>
          <w:lang w:eastAsia="zh-CN" w:bidi="hi-IN"/>
        </w:rPr>
      </w:pPr>
      <w:r w:rsidRPr="003F01A4">
        <w:rPr>
          <w:rFonts w:ascii="Times New Roman" w:eastAsia="SimSun" w:hAnsi="Times New Roman" w:cs="Times New Roman"/>
          <w:bCs/>
          <w:kern w:val="1"/>
          <w:sz w:val="26"/>
          <w:szCs w:val="26"/>
          <w:lang w:eastAsia="zh-CN" w:bidi="hi-IN"/>
        </w:rPr>
        <w:t>- электропечи муфельные;</w:t>
      </w:r>
    </w:p>
    <w:p w:rsidR="003F01A4" w:rsidRPr="003F01A4" w:rsidRDefault="003F01A4" w:rsidP="003F01A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SimSun" w:hAnsi="Times New Roman" w:cs="Times New Roman"/>
          <w:b/>
          <w:bCs/>
          <w:kern w:val="1"/>
          <w:sz w:val="26"/>
          <w:szCs w:val="26"/>
          <w:lang w:eastAsia="zh-CN" w:bidi="hi-IN"/>
        </w:rPr>
      </w:pPr>
      <w:r w:rsidRPr="003F01A4">
        <w:rPr>
          <w:rFonts w:ascii="Times New Roman" w:eastAsia="SimSun" w:hAnsi="Times New Roman" w:cs="Times New Roman"/>
          <w:bCs/>
          <w:kern w:val="1"/>
          <w:sz w:val="26"/>
          <w:szCs w:val="26"/>
          <w:lang w:eastAsia="zh-CN" w:bidi="hi-IN"/>
        </w:rPr>
        <w:t>- вытяжная и приточная вентиляция.</w:t>
      </w:r>
    </w:p>
    <w:p w:rsidR="003F01A4" w:rsidRPr="003F01A4" w:rsidRDefault="003F01A4" w:rsidP="003F01A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60" w:line="276" w:lineRule="auto"/>
        <w:ind w:firstLine="709"/>
        <w:outlineLvl w:val="0"/>
        <w:rPr>
          <w:rFonts w:ascii="Times New Roman" w:eastAsia="SimSun" w:hAnsi="Times New Roman" w:cs="Times New Roman"/>
          <w:b/>
          <w:bCs/>
          <w:kern w:val="1"/>
          <w:sz w:val="26"/>
          <w:szCs w:val="26"/>
          <w:lang w:eastAsia="zh-CN" w:bidi="hi-IN"/>
        </w:rPr>
      </w:pPr>
      <w:r w:rsidRPr="003F01A4">
        <w:rPr>
          <w:rFonts w:ascii="Times New Roman" w:eastAsia="SimSun" w:hAnsi="Times New Roman" w:cs="Times New Roman"/>
          <w:b/>
          <w:bCs/>
          <w:kern w:val="1"/>
          <w:sz w:val="26"/>
          <w:szCs w:val="26"/>
          <w:lang w:eastAsia="zh-CN" w:bidi="hi-IN"/>
        </w:rPr>
        <w:t>3.2. Информационное обеспечение обучения</w:t>
      </w:r>
    </w:p>
    <w:p w:rsidR="003F01A4" w:rsidRPr="003F01A4" w:rsidRDefault="003F01A4" w:rsidP="003F01A4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3F01A4">
        <w:rPr>
          <w:rFonts w:ascii="Times New Roman" w:eastAsia="Calibri" w:hAnsi="Times New Roman" w:cs="Times New Roman"/>
          <w:b/>
          <w:bCs/>
          <w:sz w:val="26"/>
          <w:szCs w:val="26"/>
        </w:rPr>
        <w:t>Основные источники</w:t>
      </w:r>
      <w:r w:rsidRPr="003F01A4">
        <w:rPr>
          <w:rFonts w:ascii="Times New Roman" w:eastAsia="Calibri" w:hAnsi="Times New Roman" w:cs="Times New Roman"/>
          <w:bCs/>
          <w:sz w:val="26"/>
          <w:szCs w:val="26"/>
        </w:rPr>
        <w:t>:</w:t>
      </w:r>
    </w:p>
    <w:p w:rsidR="003F01A4" w:rsidRPr="003F01A4" w:rsidRDefault="003F01A4" w:rsidP="003F01A4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2"/>
          <w:sz w:val="26"/>
          <w:szCs w:val="26"/>
          <w:lang w:eastAsia="zh-CN" w:bidi="hi-IN"/>
        </w:rPr>
      </w:pPr>
      <w:r w:rsidRPr="003F01A4">
        <w:rPr>
          <w:rFonts w:ascii="Times New Roman" w:eastAsia="SimSun" w:hAnsi="Times New Roman" w:cs="Times New Roman"/>
          <w:kern w:val="2"/>
          <w:sz w:val="26"/>
          <w:szCs w:val="26"/>
          <w:lang w:eastAsia="zh-CN" w:bidi="hi-IN"/>
        </w:rPr>
        <w:t xml:space="preserve">1.Черепахин, А. А. Материаловедение : учебник / А. А. Черепахин. — Москва : КУРС : ИНФРА-М, 2020. — 336 с. — (Среднее профессиональное образование). - ISBN 978-5-906923-18-9. - Текст : электронный. - URL: </w:t>
      </w:r>
      <w:hyperlink r:id="rId10" w:history="1">
        <w:r w:rsidRPr="003F01A4">
          <w:rPr>
            <w:rFonts w:ascii="Times New Roman" w:eastAsia="SimSun" w:hAnsi="Times New Roman" w:cs="Times New Roman"/>
            <w:color w:val="000080"/>
            <w:kern w:val="2"/>
            <w:sz w:val="26"/>
            <w:szCs w:val="26"/>
            <w:u w:val="single"/>
            <w:lang w:eastAsia="zh-CN" w:bidi="hi-IN"/>
          </w:rPr>
          <w:t>https://znanium.com/catalog/product/1060478</w:t>
        </w:r>
      </w:hyperlink>
      <w:r w:rsidRPr="003F01A4">
        <w:rPr>
          <w:rFonts w:ascii="Times New Roman" w:eastAsia="SimSun" w:hAnsi="Times New Roman" w:cs="Times New Roman"/>
          <w:kern w:val="2"/>
          <w:sz w:val="26"/>
          <w:szCs w:val="26"/>
          <w:lang w:eastAsia="zh-CN" w:bidi="hi-IN"/>
        </w:rPr>
        <w:t xml:space="preserve">  </w:t>
      </w:r>
    </w:p>
    <w:p w:rsidR="003F01A4" w:rsidRPr="003F01A4" w:rsidRDefault="003F01A4" w:rsidP="003F01A4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2"/>
          <w:sz w:val="26"/>
          <w:szCs w:val="26"/>
          <w:lang w:eastAsia="zh-CN" w:bidi="hi-IN"/>
        </w:rPr>
      </w:pPr>
      <w:r w:rsidRPr="003F01A4">
        <w:rPr>
          <w:rFonts w:ascii="Times New Roman" w:eastAsia="SimSun" w:hAnsi="Times New Roman" w:cs="Times New Roman"/>
          <w:kern w:val="2"/>
          <w:sz w:val="26"/>
          <w:szCs w:val="26"/>
          <w:lang w:eastAsia="zh-CN" w:bidi="hi-IN"/>
        </w:rPr>
        <w:t xml:space="preserve">2. Сеферов, Г. Г. Материаловедение : учебник / Г.Г. Сеферов, В.Т. Батиенков, Г.Г. Сеферов, А.Л. Фоменко ; под ред. В.Т. Батиенкова. — Москва : ИНФРА-М, 2022. — 151 с. — (Среднее профессиональное образование). — DOI 10.12737/978. - ISBN 978-5-16-016094-8. - Текст : электронный. - URL: </w:t>
      </w:r>
      <w:hyperlink r:id="rId11" w:history="1">
        <w:r w:rsidRPr="003F01A4">
          <w:rPr>
            <w:rFonts w:ascii="Times New Roman" w:eastAsia="SimSun" w:hAnsi="Times New Roman" w:cs="Times New Roman"/>
            <w:color w:val="000080"/>
            <w:kern w:val="2"/>
            <w:sz w:val="26"/>
            <w:szCs w:val="26"/>
            <w:u w:val="single"/>
            <w:lang w:eastAsia="zh-CN" w:bidi="hi-IN"/>
          </w:rPr>
          <w:t>https://znanium.com/catalog/product/1792841</w:t>
        </w:r>
      </w:hyperlink>
      <w:r w:rsidRPr="003F01A4">
        <w:rPr>
          <w:rFonts w:ascii="Times New Roman" w:eastAsia="SimSun" w:hAnsi="Times New Roman" w:cs="Times New Roman"/>
          <w:kern w:val="2"/>
          <w:sz w:val="26"/>
          <w:szCs w:val="26"/>
          <w:lang w:eastAsia="zh-CN" w:bidi="hi-IN"/>
        </w:rPr>
        <w:t xml:space="preserve">  </w:t>
      </w:r>
    </w:p>
    <w:p w:rsidR="003F01A4" w:rsidRPr="003F01A4" w:rsidRDefault="003F01A4" w:rsidP="003F01A4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2"/>
          <w:sz w:val="26"/>
          <w:szCs w:val="26"/>
          <w:lang w:eastAsia="zh-CN" w:bidi="hi-IN"/>
        </w:rPr>
      </w:pPr>
      <w:r w:rsidRPr="003F01A4">
        <w:rPr>
          <w:rFonts w:ascii="Times New Roman" w:eastAsia="SimSun" w:hAnsi="Times New Roman" w:cs="Times New Roman"/>
          <w:kern w:val="2"/>
          <w:sz w:val="26"/>
          <w:szCs w:val="26"/>
          <w:lang w:eastAsia="zh-CN" w:bidi="hi-IN"/>
        </w:rPr>
        <w:t xml:space="preserve">3. Сеферов, Г. Г. Материаловедение : учебное пособие / Г. Г. Сеферов, В. Т. Батиенков. — Москва : РИОР : ИНФРА-М, 2020. — 158 с. — (Среднее профессиональное образование). - ISBN 978-5-369-00137-0. - Текст : электронный. - URL: </w:t>
      </w:r>
      <w:hyperlink r:id="rId12" w:history="1">
        <w:r w:rsidRPr="003F01A4">
          <w:rPr>
            <w:rFonts w:ascii="Times New Roman" w:eastAsia="SimSun" w:hAnsi="Times New Roman" w:cs="Times New Roman"/>
            <w:color w:val="000080"/>
            <w:kern w:val="2"/>
            <w:sz w:val="26"/>
            <w:szCs w:val="26"/>
            <w:u w:val="single"/>
            <w:lang w:eastAsia="zh-CN" w:bidi="hi-IN"/>
          </w:rPr>
          <w:t>https://znanium.com/catalog/product/1058555</w:t>
        </w:r>
      </w:hyperlink>
      <w:r w:rsidRPr="003F01A4">
        <w:rPr>
          <w:rFonts w:ascii="Times New Roman" w:eastAsia="SimSun" w:hAnsi="Times New Roman" w:cs="Times New Roman"/>
          <w:kern w:val="2"/>
          <w:sz w:val="26"/>
          <w:szCs w:val="26"/>
          <w:lang w:eastAsia="zh-CN" w:bidi="hi-IN"/>
        </w:rPr>
        <w:t xml:space="preserve">  </w:t>
      </w:r>
    </w:p>
    <w:p w:rsidR="003F01A4" w:rsidRPr="003F01A4" w:rsidRDefault="003F01A4" w:rsidP="003F01A4">
      <w:pPr>
        <w:widowControl w:val="0"/>
        <w:suppressAutoHyphens/>
        <w:spacing w:after="0" w:line="240" w:lineRule="auto"/>
        <w:ind w:right="584"/>
        <w:jc w:val="both"/>
        <w:rPr>
          <w:rFonts w:ascii="Times New Roman" w:eastAsia="Times New Roman" w:hAnsi="Times New Roman" w:cs="Times New Roman"/>
          <w:b/>
          <w:kern w:val="2"/>
          <w:sz w:val="26"/>
          <w:szCs w:val="26"/>
          <w:lang w:eastAsia="ar-SA" w:bidi="hi-IN"/>
        </w:rPr>
      </w:pPr>
      <w:r w:rsidRPr="003F01A4">
        <w:rPr>
          <w:rFonts w:ascii="Times New Roman" w:eastAsia="SimSun" w:hAnsi="Times New Roman" w:cs="Times New Roman"/>
          <w:kern w:val="2"/>
          <w:sz w:val="26"/>
          <w:szCs w:val="26"/>
          <w:lang w:eastAsia="zh-CN" w:bidi="hi-IN"/>
        </w:rPr>
        <w:t xml:space="preserve">4. Адаскин, А. М. Материаловедение и технология материалов : учебное пособие / А.М. Адаскин, В.М. Зуев. — 2-е изд. — Москва : ФОРУМ : ИНФРА-М, 2022. — 335 с. — (Среднее профессиональное образование). - ISBN 978-5-00091-756-5. - Текст : электронный. - URL: </w:t>
      </w:r>
      <w:hyperlink r:id="rId13" w:history="1">
        <w:r w:rsidRPr="003F01A4">
          <w:rPr>
            <w:rFonts w:ascii="Times New Roman" w:eastAsia="SimSun" w:hAnsi="Times New Roman" w:cs="Times New Roman"/>
            <w:color w:val="000080"/>
            <w:kern w:val="2"/>
            <w:sz w:val="26"/>
            <w:szCs w:val="26"/>
            <w:u w:val="single"/>
            <w:lang w:eastAsia="zh-CN" w:bidi="hi-IN"/>
          </w:rPr>
          <w:t>https://znanium.com/catalog/product/1830538</w:t>
        </w:r>
      </w:hyperlink>
      <w:r w:rsidRPr="003F01A4">
        <w:rPr>
          <w:rFonts w:ascii="Times New Roman" w:eastAsia="SimSun" w:hAnsi="Times New Roman" w:cs="Times New Roman"/>
          <w:kern w:val="2"/>
          <w:sz w:val="26"/>
          <w:szCs w:val="26"/>
          <w:lang w:eastAsia="zh-CN" w:bidi="hi-IN"/>
        </w:rPr>
        <w:t xml:space="preserve"> </w:t>
      </w:r>
    </w:p>
    <w:p w:rsidR="003F01A4" w:rsidRPr="003F01A4" w:rsidRDefault="003F01A4" w:rsidP="003F01A4">
      <w:pPr>
        <w:widowControl w:val="0"/>
        <w:tabs>
          <w:tab w:val="left" w:pos="454"/>
        </w:tabs>
        <w:suppressAutoHyphens/>
        <w:spacing w:after="0" w:line="276" w:lineRule="auto"/>
        <w:ind w:left="2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3F01A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Дополнительные источники:</w:t>
      </w:r>
    </w:p>
    <w:p w:rsidR="003F01A4" w:rsidRPr="003F01A4" w:rsidRDefault="003F01A4" w:rsidP="003F01A4">
      <w:pPr>
        <w:widowControl w:val="0"/>
        <w:numPr>
          <w:ilvl w:val="0"/>
          <w:numId w:val="16"/>
        </w:numPr>
        <w:tabs>
          <w:tab w:val="left" w:pos="454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01A4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Заплатин В.Н. Справочное пособие по материаловедению (металлообработка): учеб. Пособие для нач. проф. образования. – 3-е изд.,стер. – М.: Издательский центр «Академия»,2019</w:t>
      </w:r>
    </w:p>
    <w:p w:rsidR="003F01A4" w:rsidRPr="003F01A4" w:rsidRDefault="003F01A4" w:rsidP="003F01A4">
      <w:pPr>
        <w:widowControl w:val="0"/>
        <w:numPr>
          <w:ilvl w:val="0"/>
          <w:numId w:val="16"/>
        </w:numPr>
        <w:tabs>
          <w:tab w:val="left" w:pos="454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01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Заплатин В.Н. Справочное пособие по материаловедению (металлообработка): </w:t>
      </w:r>
      <w:r w:rsidRPr="003F01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учеб. Пособие для нач. проф. образования. – 3-е изд.,стер. – М.: Издательский центр «Академия»,2019 г</w:t>
      </w:r>
    </w:p>
    <w:p w:rsidR="003F01A4" w:rsidRPr="003F01A4" w:rsidRDefault="003F01A4" w:rsidP="003F01A4">
      <w:pPr>
        <w:tabs>
          <w:tab w:val="left" w:pos="454"/>
        </w:tabs>
        <w:spacing w:after="0" w:line="276" w:lineRule="auto"/>
        <w:ind w:right="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01A4">
        <w:rPr>
          <w:rFonts w:ascii="Times New Roman" w:eastAsia="Times New Roman" w:hAnsi="Times New Roman" w:cs="Times New Roman"/>
          <w:sz w:val="26"/>
          <w:szCs w:val="26"/>
          <w:lang w:eastAsia="ru-RU"/>
        </w:rPr>
        <w:t>3.Моряков О.С. Материаловедение: учебник для студ. Учреждений сред. Проф. образования. – 5-е изд.,стер. – М.: Издательский центр «Академия»,2023.</w:t>
      </w:r>
    </w:p>
    <w:p w:rsidR="003F01A4" w:rsidRPr="003F01A4" w:rsidRDefault="003F01A4" w:rsidP="003F01A4">
      <w:pPr>
        <w:widowControl w:val="0"/>
        <w:numPr>
          <w:ilvl w:val="0"/>
          <w:numId w:val="17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  <w:r w:rsidRPr="003F01A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Электронная библиотечная система </w:t>
      </w:r>
      <w:r w:rsidRPr="003F01A4">
        <w:rPr>
          <w:rFonts w:ascii="Calibri" w:eastAsia="Calibri" w:hAnsi="Calibri" w:cs="Arial"/>
          <w:sz w:val="26"/>
          <w:szCs w:val="26"/>
          <w:lang w:eastAsia="ru-RU"/>
        </w:rPr>
        <w:t xml:space="preserve"> </w:t>
      </w:r>
      <w:hyperlink r:id="rId14" w:history="1">
        <w:r w:rsidRPr="003F01A4">
          <w:rPr>
            <w:rFonts w:ascii="Times New Roman" w:eastAsia="Calibri" w:hAnsi="Times New Roman" w:cs="Times New Roman"/>
            <w:bCs/>
            <w:sz w:val="26"/>
            <w:szCs w:val="26"/>
            <w:u w:val="single"/>
            <w:lang w:eastAsia="ru-RU"/>
          </w:rPr>
          <w:t>http://znanium.com/</w:t>
        </w:r>
      </w:hyperlink>
      <w:r w:rsidRPr="003F01A4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 </w:t>
      </w:r>
    </w:p>
    <w:p w:rsidR="003F01A4" w:rsidRPr="003F01A4" w:rsidRDefault="003F01A4" w:rsidP="003F01A4">
      <w:pPr>
        <w:widowControl w:val="0"/>
        <w:numPr>
          <w:ilvl w:val="0"/>
          <w:numId w:val="17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F01A4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Окно открытого доступа  Рособразования к информационным ресурсам </w:t>
      </w:r>
    </w:p>
    <w:p w:rsidR="003F01A4" w:rsidRPr="003F01A4" w:rsidRDefault="003F01A4" w:rsidP="003F01A4">
      <w:pPr>
        <w:widowControl w:val="0"/>
        <w:numPr>
          <w:ilvl w:val="0"/>
          <w:numId w:val="17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F01A4">
        <w:rPr>
          <w:rFonts w:ascii="Times New Roman" w:eastAsia="Calibri" w:hAnsi="Times New Roman" w:cs="Times New Roman"/>
          <w:sz w:val="26"/>
          <w:szCs w:val="26"/>
          <w:lang w:eastAsia="ru-RU"/>
        </w:rPr>
        <w:t>http://eor.edu.ru, Федеральный центр информационно-образовательных ресурсов</w:t>
      </w:r>
    </w:p>
    <w:p w:rsidR="003F01A4" w:rsidRPr="003F01A4" w:rsidRDefault="003F01A4" w:rsidP="003F01A4">
      <w:pPr>
        <w:widowControl w:val="0"/>
        <w:numPr>
          <w:ilvl w:val="0"/>
          <w:numId w:val="17"/>
        </w:numPr>
        <w:suppressAutoHyphens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F01A4">
        <w:rPr>
          <w:rFonts w:ascii="Times New Roman" w:eastAsia="Calibri" w:hAnsi="Times New Roman" w:cs="Times New Roman"/>
          <w:sz w:val="26"/>
          <w:szCs w:val="26"/>
          <w:lang w:eastAsia="ru-RU"/>
        </w:rPr>
        <w:t>http://school-collection.edu.ru, Единая коллекция цифровых образовательных</w:t>
      </w:r>
    </w:p>
    <w:p w:rsidR="003F01A4" w:rsidRPr="003F01A4" w:rsidRDefault="003F01A4" w:rsidP="003F01A4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F01A4">
        <w:rPr>
          <w:rFonts w:ascii="Times New Roman" w:eastAsia="Calibri" w:hAnsi="Times New Roman" w:cs="Times New Roman"/>
          <w:sz w:val="26"/>
          <w:szCs w:val="26"/>
          <w:lang w:eastAsia="ru-RU"/>
        </w:rPr>
        <w:t>ресурсов.</w:t>
      </w:r>
    </w:p>
    <w:p w:rsidR="003F01A4" w:rsidRPr="003F01A4" w:rsidRDefault="003F01A4" w:rsidP="003F01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 w:rsidRPr="003F01A4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 xml:space="preserve">Сервисы и инструменты: </w:t>
      </w:r>
    </w:p>
    <w:p w:rsidR="003F01A4" w:rsidRPr="003F01A4" w:rsidRDefault="001D26E3" w:rsidP="003F01A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</w:t>
      </w:r>
      <w:r w:rsidR="003F01A4" w:rsidRPr="003F01A4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. https://disk.yandex.ru/ </w:t>
      </w:r>
    </w:p>
    <w:p w:rsidR="003F01A4" w:rsidRPr="003F01A4" w:rsidRDefault="003F01A4" w:rsidP="003F01A4">
      <w:pPr>
        <w:spacing w:after="0" w:line="276" w:lineRule="auto"/>
        <w:rPr>
          <w:rFonts w:ascii="Times New Roman" w:eastAsia="SimSun" w:hAnsi="Times New Roman" w:cs="Times New Roman"/>
          <w:kern w:val="2"/>
          <w:sz w:val="26"/>
          <w:szCs w:val="26"/>
          <w:lang w:eastAsia="zh-CN" w:bidi="hi-IN"/>
        </w:rPr>
        <w:sectPr w:rsidR="003F01A4" w:rsidRPr="003F01A4">
          <w:pgSz w:w="11906" w:h="16838"/>
          <w:pgMar w:top="1134" w:right="850" w:bottom="1134" w:left="1701" w:header="720" w:footer="720" w:gutter="0"/>
          <w:cols w:space="720"/>
        </w:sectPr>
      </w:pPr>
      <w:bookmarkStart w:id="9" w:name="_GoBack"/>
      <w:bookmarkEnd w:id="9"/>
    </w:p>
    <w:p w:rsidR="001B73C0" w:rsidRDefault="001B73C0"/>
    <w:sectPr w:rsidR="001B73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5727" w:rsidRDefault="00215727" w:rsidP="003F01A4">
      <w:pPr>
        <w:spacing w:after="0" w:line="240" w:lineRule="auto"/>
      </w:pPr>
      <w:r>
        <w:separator/>
      </w:r>
    </w:p>
  </w:endnote>
  <w:endnote w:type="continuationSeparator" w:id="0">
    <w:p w:rsidR="00215727" w:rsidRDefault="00215727" w:rsidP="003F01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35174"/>
      <w:docPartObj>
        <w:docPartGallery w:val="Page Numbers (Bottom of Page)"/>
        <w:docPartUnique/>
      </w:docPartObj>
    </w:sdtPr>
    <w:sdtEndPr/>
    <w:sdtContent>
      <w:p w:rsidR="003F01A4" w:rsidRDefault="003F01A4">
        <w:pPr>
          <w:pStyle w:val="af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D26E3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3F01A4" w:rsidRDefault="003F01A4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01A4" w:rsidRDefault="003F01A4">
    <w:pPr>
      <w:pStyle w:val="a5"/>
      <w:spacing w:line="14" w:lineRule="auto"/>
      <w:rPr>
        <w:sz w:val="20"/>
      </w:rPr>
    </w:pPr>
    <w:r>
      <w:rPr>
        <w:noProof/>
        <w:lang w:eastAsia="ru-RU" w:bidi="ar-SA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1E5DC87" wp14:editId="1A4A200E">
              <wp:simplePos x="0" y="0"/>
              <wp:positionH relativeFrom="page">
                <wp:posOffset>9706610</wp:posOffset>
              </wp:positionH>
              <wp:positionV relativeFrom="page">
                <wp:posOffset>6749415</wp:posOffset>
              </wp:positionV>
              <wp:extent cx="304800" cy="194310"/>
              <wp:effectExtent l="0" t="0" r="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01A4" w:rsidRDefault="003F01A4">
                          <w:pPr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D26E3">
                            <w:rPr>
                              <w:noProof/>
                            </w:rPr>
                            <w:t>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E5DC87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764.3pt;margin-top:531.45pt;width:24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" filled="f" stroked="f">
              <v:textbox inset="0,0,0,0">
                <w:txbxContent>
                  <w:p w:rsidR="003F01A4" w:rsidRDefault="003F01A4">
                    <w:pPr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1D26E3">
                      <w:rPr>
                        <w:noProof/>
                      </w:rPr>
                      <w:t>16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5727" w:rsidRDefault="00215727" w:rsidP="003F01A4">
      <w:pPr>
        <w:spacing w:after="0" w:line="240" w:lineRule="auto"/>
      </w:pPr>
      <w:r>
        <w:separator/>
      </w:r>
    </w:p>
  </w:footnote>
  <w:footnote w:type="continuationSeparator" w:id="0">
    <w:p w:rsidR="00215727" w:rsidRDefault="00215727" w:rsidP="003F01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</w:abstractNum>
  <w:abstractNum w:abstractNumId="1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00000B"/>
    <w:multiLevelType w:val="multilevel"/>
    <w:tmpl w:val="0000000B"/>
    <w:name w:val="WW8Num1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60"/>
        </w:tabs>
        <w:ind w:left="146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534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000000E"/>
    <w:multiLevelType w:val="hybridMultilevel"/>
    <w:tmpl w:val="1BEFD79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14A36AD8"/>
    <w:multiLevelType w:val="multilevel"/>
    <w:tmpl w:val="57920356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</w:abstractNum>
  <w:abstractNum w:abstractNumId="7">
    <w:nsid w:val="23ED03D0"/>
    <w:multiLevelType w:val="hybridMultilevel"/>
    <w:tmpl w:val="F50EC738"/>
    <w:lvl w:ilvl="0" w:tplc="4E60312A">
      <w:start w:val="1"/>
      <w:numFmt w:val="decimal"/>
      <w:lvlText w:val="%1."/>
      <w:lvlJc w:val="left"/>
      <w:pPr>
        <w:ind w:left="940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3E6FAA4">
      <w:numFmt w:val="bullet"/>
      <w:lvlText w:val="•"/>
      <w:lvlJc w:val="left"/>
      <w:pPr>
        <w:ind w:left="1828" w:hanging="360"/>
      </w:pPr>
      <w:rPr>
        <w:rFonts w:hint="default"/>
        <w:lang w:val="ru-RU" w:eastAsia="en-US" w:bidi="ar-SA"/>
      </w:rPr>
    </w:lvl>
    <w:lvl w:ilvl="2" w:tplc="2A543304">
      <w:numFmt w:val="bullet"/>
      <w:lvlText w:val="•"/>
      <w:lvlJc w:val="left"/>
      <w:pPr>
        <w:ind w:left="2717" w:hanging="360"/>
      </w:pPr>
      <w:rPr>
        <w:rFonts w:hint="default"/>
        <w:lang w:val="ru-RU" w:eastAsia="en-US" w:bidi="ar-SA"/>
      </w:rPr>
    </w:lvl>
    <w:lvl w:ilvl="3" w:tplc="7116BD68">
      <w:numFmt w:val="bullet"/>
      <w:lvlText w:val="•"/>
      <w:lvlJc w:val="left"/>
      <w:pPr>
        <w:ind w:left="3605" w:hanging="360"/>
      </w:pPr>
      <w:rPr>
        <w:rFonts w:hint="default"/>
        <w:lang w:val="ru-RU" w:eastAsia="en-US" w:bidi="ar-SA"/>
      </w:rPr>
    </w:lvl>
    <w:lvl w:ilvl="4" w:tplc="F8824BDE">
      <w:numFmt w:val="bullet"/>
      <w:lvlText w:val="•"/>
      <w:lvlJc w:val="left"/>
      <w:pPr>
        <w:ind w:left="4494" w:hanging="360"/>
      </w:pPr>
      <w:rPr>
        <w:rFonts w:hint="default"/>
        <w:lang w:val="ru-RU" w:eastAsia="en-US" w:bidi="ar-SA"/>
      </w:rPr>
    </w:lvl>
    <w:lvl w:ilvl="5" w:tplc="DEBC8516">
      <w:numFmt w:val="bullet"/>
      <w:lvlText w:val="•"/>
      <w:lvlJc w:val="left"/>
      <w:pPr>
        <w:ind w:left="5383" w:hanging="360"/>
      </w:pPr>
      <w:rPr>
        <w:rFonts w:hint="default"/>
        <w:lang w:val="ru-RU" w:eastAsia="en-US" w:bidi="ar-SA"/>
      </w:rPr>
    </w:lvl>
    <w:lvl w:ilvl="6" w:tplc="1BAC02DC">
      <w:numFmt w:val="bullet"/>
      <w:lvlText w:val="•"/>
      <w:lvlJc w:val="left"/>
      <w:pPr>
        <w:ind w:left="6271" w:hanging="360"/>
      </w:pPr>
      <w:rPr>
        <w:rFonts w:hint="default"/>
        <w:lang w:val="ru-RU" w:eastAsia="en-US" w:bidi="ar-SA"/>
      </w:rPr>
    </w:lvl>
    <w:lvl w:ilvl="7" w:tplc="04A224EA">
      <w:numFmt w:val="bullet"/>
      <w:lvlText w:val="•"/>
      <w:lvlJc w:val="left"/>
      <w:pPr>
        <w:ind w:left="7160" w:hanging="360"/>
      </w:pPr>
      <w:rPr>
        <w:rFonts w:hint="default"/>
        <w:lang w:val="ru-RU" w:eastAsia="en-US" w:bidi="ar-SA"/>
      </w:rPr>
    </w:lvl>
    <w:lvl w:ilvl="8" w:tplc="AF6C4836">
      <w:numFmt w:val="bullet"/>
      <w:lvlText w:val="•"/>
      <w:lvlJc w:val="left"/>
      <w:pPr>
        <w:ind w:left="8049" w:hanging="360"/>
      </w:pPr>
      <w:rPr>
        <w:rFonts w:hint="default"/>
        <w:lang w:val="ru-RU" w:eastAsia="en-US" w:bidi="ar-SA"/>
      </w:rPr>
    </w:lvl>
  </w:abstractNum>
  <w:abstractNum w:abstractNumId="8">
    <w:nsid w:val="320F26E3"/>
    <w:multiLevelType w:val="hybridMultilevel"/>
    <w:tmpl w:val="3E42BD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420439"/>
    <w:multiLevelType w:val="multilevel"/>
    <w:tmpl w:val="3BF0B88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nothing"/>
      <w:lvlText w:val="%1.%2"/>
      <w:lvlJc w:val="left"/>
      <w:pPr>
        <w:ind w:left="0" w:firstLine="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0">
    <w:nsid w:val="3EC12F3F"/>
    <w:multiLevelType w:val="multilevel"/>
    <w:tmpl w:val="9806A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>
    <w:nsid w:val="482E551A"/>
    <w:multiLevelType w:val="multilevel"/>
    <w:tmpl w:val="0000000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</w:abstractNum>
  <w:abstractNum w:abstractNumId="12">
    <w:nsid w:val="58212665"/>
    <w:multiLevelType w:val="hybridMultilevel"/>
    <w:tmpl w:val="2E4C7824"/>
    <w:lvl w:ilvl="0" w:tplc="1E9804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F13ADC"/>
    <w:multiLevelType w:val="multilevel"/>
    <w:tmpl w:val="A4889514"/>
    <w:lvl w:ilvl="0">
      <w:start w:val="3"/>
      <w:numFmt w:val="decimal"/>
      <w:lvlText w:val="%1"/>
      <w:lvlJc w:val="left"/>
      <w:pPr>
        <w:ind w:left="928" w:hanging="87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28" w:hanging="879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127" w:hanging="701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388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22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56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0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4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8" w:hanging="701"/>
      </w:pPr>
      <w:rPr>
        <w:rFonts w:hint="default"/>
        <w:lang w:val="ru-RU" w:eastAsia="en-US" w:bidi="ar-SA"/>
      </w:rPr>
    </w:lvl>
  </w:abstractNum>
  <w:abstractNum w:abstractNumId="14">
    <w:nsid w:val="73072E4E"/>
    <w:multiLevelType w:val="hybridMultilevel"/>
    <w:tmpl w:val="DCA683D2"/>
    <w:lvl w:ilvl="0" w:tplc="0419000F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4762D16"/>
    <w:multiLevelType w:val="hybridMultilevel"/>
    <w:tmpl w:val="A792F4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A1B42F5"/>
    <w:multiLevelType w:val="hybridMultilevel"/>
    <w:tmpl w:val="8196D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E67B73"/>
    <w:multiLevelType w:val="multilevel"/>
    <w:tmpl w:val="56C409BE"/>
    <w:lvl w:ilvl="0">
      <w:start w:val="1"/>
      <w:numFmt w:val="decimal"/>
      <w:lvlText w:val="%1."/>
      <w:lvlJc w:val="left"/>
      <w:pPr>
        <w:ind w:left="402" w:hanging="281"/>
        <w:jc w:val="right"/>
      </w:pPr>
      <w:rPr>
        <w:rFonts w:ascii="Times New Roman" w:eastAsia="Times New Roman" w:hAnsi="Times New Roman" w:cs="Times New Roman" w:hint="default"/>
        <w:b/>
        <w:bCs/>
        <w:w w:val="98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02" w:hanging="684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940" w:hanging="360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61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4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7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0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64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10"/>
  </w:num>
  <w:num w:numId="7">
    <w:abstractNumId w:val="9"/>
  </w:num>
  <w:num w:numId="8">
    <w:abstractNumId w:val="5"/>
  </w:num>
  <w:num w:numId="9">
    <w:abstractNumId w:val="14"/>
  </w:num>
  <w:num w:numId="10">
    <w:abstractNumId w:val="8"/>
  </w:num>
  <w:num w:numId="11">
    <w:abstractNumId w:val="16"/>
  </w:num>
  <w:num w:numId="12">
    <w:abstractNumId w:val="12"/>
  </w:num>
  <w:num w:numId="13">
    <w:abstractNumId w:val="15"/>
  </w:num>
  <w:num w:numId="14">
    <w:abstractNumId w:val="11"/>
  </w:num>
  <w:num w:numId="15">
    <w:abstractNumId w:val="6"/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13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1A4"/>
    <w:rsid w:val="001B73C0"/>
    <w:rsid w:val="001D26E3"/>
    <w:rsid w:val="00215727"/>
    <w:rsid w:val="003F01A4"/>
    <w:rsid w:val="00C2539C"/>
    <w:rsid w:val="00E72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7B48B9-86D8-499D-8DD5-7BD03C98E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F01A4"/>
    <w:pPr>
      <w:keepNext/>
      <w:widowControl w:val="0"/>
      <w:tabs>
        <w:tab w:val="num" w:pos="720"/>
      </w:tabs>
      <w:suppressAutoHyphens/>
      <w:spacing w:before="240" w:after="60" w:line="240" w:lineRule="auto"/>
      <w:ind w:left="720" w:hanging="720"/>
      <w:outlineLvl w:val="0"/>
    </w:pPr>
    <w:rPr>
      <w:rFonts w:ascii="Cambria" w:eastAsia="SimSun" w:hAnsi="Cambria" w:cs="Cambria"/>
      <w:b/>
      <w:bCs/>
      <w:kern w:val="1"/>
      <w:sz w:val="32"/>
      <w:szCs w:val="32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F01A4"/>
    <w:rPr>
      <w:rFonts w:ascii="Cambria" w:eastAsia="SimSun" w:hAnsi="Cambria" w:cs="Cambria"/>
      <w:b/>
      <w:bCs/>
      <w:kern w:val="1"/>
      <w:sz w:val="32"/>
      <w:szCs w:val="32"/>
      <w:lang w:eastAsia="zh-CN" w:bidi="hi-IN"/>
    </w:rPr>
  </w:style>
  <w:style w:type="numbering" w:customStyle="1" w:styleId="11">
    <w:name w:val="Нет списка1"/>
    <w:next w:val="a2"/>
    <w:uiPriority w:val="99"/>
    <w:semiHidden/>
    <w:unhideWhenUsed/>
    <w:rsid w:val="003F01A4"/>
  </w:style>
  <w:style w:type="character" w:styleId="a3">
    <w:name w:val="Hyperlink"/>
    <w:rsid w:val="003F01A4"/>
    <w:rPr>
      <w:color w:val="000080"/>
      <w:u w:val="single"/>
    </w:rPr>
  </w:style>
  <w:style w:type="character" w:customStyle="1" w:styleId="a4">
    <w:name w:val="Основной текст Знак"/>
    <w:basedOn w:val="a0"/>
    <w:uiPriority w:val="1"/>
    <w:rsid w:val="003F01A4"/>
    <w:rPr>
      <w:rFonts w:eastAsia="Calibri"/>
      <w:sz w:val="24"/>
      <w:szCs w:val="24"/>
      <w:lang w:val="la-Latn" w:bidi="ar-SA"/>
    </w:rPr>
  </w:style>
  <w:style w:type="character" w:customStyle="1" w:styleId="12">
    <w:name w:val="Заголовок №1_"/>
    <w:basedOn w:val="a0"/>
    <w:rsid w:val="003F01A4"/>
    <w:rPr>
      <w:sz w:val="27"/>
      <w:szCs w:val="27"/>
      <w:lang w:bidi="ar-SA"/>
    </w:rPr>
  </w:style>
  <w:style w:type="paragraph" w:styleId="a5">
    <w:name w:val="Body Text"/>
    <w:basedOn w:val="a"/>
    <w:link w:val="13"/>
    <w:uiPriority w:val="1"/>
    <w:qFormat/>
    <w:rsid w:val="003F01A4"/>
    <w:pPr>
      <w:widowControl w:val="0"/>
      <w:suppressAutoHyphens/>
      <w:spacing w:after="140" w:line="288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customStyle="1" w:styleId="13">
    <w:name w:val="Основной текст Знак1"/>
    <w:basedOn w:val="a0"/>
    <w:link w:val="a5"/>
    <w:uiPriority w:val="1"/>
    <w:rsid w:val="003F01A4"/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a6">
    <w:name w:val="List"/>
    <w:basedOn w:val="a5"/>
    <w:rsid w:val="003F01A4"/>
  </w:style>
  <w:style w:type="paragraph" w:styleId="a7">
    <w:name w:val="Body Text Indent"/>
    <w:basedOn w:val="a"/>
    <w:link w:val="a8"/>
    <w:rsid w:val="003F01A4"/>
    <w:pPr>
      <w:widowControl w:val="0"/>
      <w:suppressAutoHyphens/>
      <w:spacing w:after="0" w:line="240" w:lineRule="auto"/>
      <w:ind w:firstLine="720"/>
    </w:pPr>
    <w:rPr>
      <w:rFonts w:ascii="Arial" w:eastAsia="SimSun" w:hAnsi="Arial" w:cs="Arial"/>
      <w:kern w:val="1"/>
      <w:sz w:val="24"/>
      <w:szCs w:val="20"/>
      <w:lang w:eastAsia="zh-CN" w:bidi="hi-IN"/>
    </w:rPr>
  </w:style>
  <w:style w:type="character" w:customStyle="1" w:styleId="a8">
    <w:name w:val="Основной текст с отступом Знак"/>
    <w:basedOn w:val="a0"/>
    <w:link w:val="a7"/>
    <w:rsid w:val="003F01A4"/>
    <w:rPr>
      <w:rFonts w:ascii="Arial" w:eastAsia="SimSun" w:hAnsi="Arial" w:cs="Arial"/>
      <w:kern w:val="1"/>
      <w:sz w:val="24"/>
      <w:szCs w:val="20"/>
      <w:lang w:eastAsia="zh-CN" w:bidi="hi-IN"/>
    </w:rPr>
  </w:style>
  <w:style w:type="paragraph" w:styleId="a9">
    <w:name w:val="No Spacing"/>
    <w:qFormat/>
    <w:rsid w:val="003F01A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a-Latn" w:eastAsia="zh-CN"/>
    </w:rPr>
  </w:style>
  <w:style w:type="paragraph" w:customStyle="1" w:styleId="msonormalcxspmiddle">
    <w:name w:val="msonormalcxspmiddle"/>
    <w:basedOn w:val="a"/>
    <w:rsid w:val="003F01A4"/>
    <w:pPr>
      <w:widowControl w:val="0"/>
      <w:suppressAutoHyphens/>
      <w:spacing w:before="280" w:after="28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aa">
    <w:name w:val="Subtitle"/>
    <w:basedOn w:val="a"/>
    <w:next w:val="a5"/>
    <w:link w:val="ab"/>
    <w:qFormat/>
    <w:rsid w:val="003F01A4"/>
    <w:pPr>
      <w:widowControl w:val="0"/>
      <w:suppressAutoHyphens/>
      <w:spacing w:after="0" w:line="240" w:lineRule="auto"/>
      <w:jc w:val="center"/>
    </w:pPr>
    <w:rPr>
      <w:rFonts w:ascii="Courier New" w:eastAsia="SimSun" w:hAnsi="Courier New" w:cs="Courier New"/>
      <w:kern w:val="1"/>
      <w:sz w:val="24"/>
      <w:szCs w:val="24"/>
      <w:lang w:eastAsia="zh-CN" w:bidi="hi-IN"/>
    </w:rPr>
  </w:style>
  <w:style w:type="character" w:customStyle="1" w:styleId="ab">
    <w:name w:val="Подзаголовок Знак"/>
    <w:basedOn w:val="a0"/>
    <w:link w:val="aa"/>
    <w:rsid w:val="003F01A4"/>
    <w:rPr>
      <w:rFonts w:ascii="Courier New" w:eastAsia="SimSun" w:hAnsi="Courier New" w:cs="Courier New"/>
      <w:kern w:val="1"/>
      <w:sz w:val="24"/>
      <w:szCs w:val="24"/>
      <w:lang w:eastAsia="zh-CN" w:bidi="hi-IN"/>
    </w:rPr>
  </w:style>
  <w:style w:type="paragraph" w:customStyle="1" w:styleId="14">
    <w:name w:val="Абзац списка1"/>
    <w:basedOn w:val="a"/>
    <w:rsid w:val="003F01A4"/>
    <w:pPr>
      <w:widowControl w:val="0"/>
      <w:suppressAutoHyphens/>
      <w:spacing w:after="0" w:line="240" w:lineRule="auto"/>
      <w:ind w:left="720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customStyle="1" w:styleId="15">
    <w:name w:val="Текст1"/>
    <w:basedOn w:val="a"/>
    <w:rsid w:val="003F01A4"/>
    <w:pPr>
      <w:widowControl w:val="0"/>
      <w:suppressAutoHyphens/>
      <w:spacing w:after="0" w:line="240" w:lineRule="auto"/>
    </w:pPr>
    <w:rPr>
      <w:rFonts w:ascii="Courier New" w:eastAsia="SimSun" w:hAnsi="Courier New" w:cs="Courier New"/>
      <w:kern w:val="1"/>
      <w:sz w:val="20"/>
      <w:szCs w:val="20"/>
      <w:lang w:eastAsia="zh-CN" w:bidi="hi-IN"/>
    </w:rPr>
  </w:style>
  <w:style w:type="paragraph" w:customStyle="1" w:styleId="16">
    <w:name w:val="Заголовок №1"/>
    <w:basedOn w:val="a"/>
    <w:rsid w:val="003F01A4"/>
    <w:pPr>
      <w:widowControl w:val="0"/>
      <w:shd w:val="clear" w:color="auto" w:fill="FFFFFF"/>
      <w:suppressAutoHyphens/>
      <w:spacing w:after="420" w:line="240" w:lineRule="atLeast"/>
      <w:jc w:val="center"/>
    </w:pPr>
    <w:rPr>
      <w:rFonts w:ascii="Liberation Serif" w:eastAsia="Times New Roman" w:hAnsi="Liberation Serif" w:cs="Mangal"/>
      <w:kern w:val="1"/>
      <w:sz w:val="27"/>
      <w:szCs w:val="27"/>
      <w:lang w:eastAsia="ru-RU" w:bidi="hi-IN"/>
    </w:rPr>
  </w:style>
  <w:style w:type="paragraph" w:styleId="ac">
    <w:name w:val="List Paragraph"/>
    <w:basedOn w:val="a"/>
    <w:uiPriority w:val="1"/>
    <w:qFormat/>
    <w:rsid w:val="003F01A4"/>
    <w:pPr>
      <w:widowControl w:val="0"/>
      <w:suppressAutoHyphens/>
      <w:spacing w:after="0" w:line="240" w:lineRule="auto"/>
      <w:ind w:left="720"/>
      <w:contextualSpacing/>
    </w:pPr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styleId="ad">
    <w:name w:val="header"/>
    <w:basedOn w:val="a"/>
    <w:link w:val="ae"/>
    <w:uiPriority w:val="99"/>
    <w:unhideWhenUsed/>
    <w:rsid w:val="003F01A4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character" w:customStyle="1" w:styleId="ae">
    <w:name w:val="Верхний колонтитул Знак"/>
    <w:basedOn w:val="a0"/>
    <w:link w:val="ad"/>
    <w:uiPriority w:val="99"/>
    <w:rsid w:val="003F01A4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styleId="af">
    <w:name w:val="footer"/>
    <w:basedOn w:val="a"/>
    <w:link w:val="af0"/>
    <w:uiPriority w:val="99"/>
    <w:unhideWhenUsed/>
    <w:rsid w:val="003F01A4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character" w:customStyle="1" w:styleId="af0">
    <w:name w:val="Нижний колонтитул Знак"/>
    <w:basedOn w:val="a0"/>
    <w:link w:val="af"/>
    <w:uiPriority w:val="99"/>
    <w:rsid w:val="003F01A4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customStyle="1" w:styleId="ConsPlusNormal">
    <w:name w:val="ConsPlusNormal"/>
    <w:qFormat/>
    <w:rsid w:val="003F01A4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17">
    <w:name w:val="Сетка таблицы1"/>
    <w:basedOn w:val="a1"/>
    <w:next w:val="af1"/>
    <w:uiPriority w:val="59"/>
    <w:rsid w:val="003F01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1">
    <w:name w:val="Table Grid"/>
    <w:basedOn w:val="a1"/>
    <w:uiPriority w:val="59"/>
    <w:rsid w:val="003F01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3F01A4"/>
    <w:pPr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paragraph" w:styleId="af2">
    <w:name w:val="Balloon Text"/>
    <w:basedOn w:val="a"/>
    <w:link w:val="af3"/>
    <w:uiPriority w:val="99"/>
    <w:semiHidden/>
    <w:unhideWhenUsed/>
    <w:rsid w:val="003F01A4"/>
    <w:pPr>
      <w:widowControl w:val="0"/>
      <w:suppressAutoHyphens/>
      <w:spacing w:after="0" w:line="240" w:lineRule="auto"/>
    </w:pPr>
    <w:rPr>
      <w:rFonts w:ascii="Segoe UI" w:eastAsia="SimSun" w:hAnsi="Segoe UI" w:cs="Mangal"/>
      <w:kern w:val="1"/>
      <w:sz w:val="18"/>
      <w:szCs w:val="16"/>
      <w:lang w:eastAsia="zh-CN" w:bidi="hi-IN"/>
    </w:rPr>
  </w:style>
  <w:style w:type="character" w:customStyle="1" w:styleId="af3">
    <w:name w:val="Текст выноски Знак"/>
    <w:basedOn w:val="a0"/>
    <w:link w:val="af2"/>
    <w:uiPriority w:val="99"/>
    <w:semiHidden/>
    <w:rsid w:val="003F01A4"/>
    <w:rPr>
      <w:rFonts w:ascii="Segoe UI" w:eastAsia="SimSun" w:hAnsi="Segoe UI" w:cs="Mangal"/>
      <w:kern w:val="1"/>
      <w:sz w:val="18"/>
      <w:szCs w:val="16"/>
      <w:lang w:eastAsia="zh-CN" w:bidi="hi-IN"/>
    </w:rPr>
  </w:style>
  <w:style w:type="character" w:customStyle="1" w:styleId="3">
    <w:name w:val="Основной текст (3)_"/>
    <w:basedOn w:val="a0"/>
    <w:link w:val="30"/>
    <w:rsid w:val="003F01A4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F01A4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table" w:customStyle="1" w:styleId="TableNormal">
    <w:name w:val="Table Normal"/>
    <w:uiPriority w:val="2"/>
    <w:semiHidden/>
    <w:unhideWhenUsed/>
    <w:qFormat/>
    <w:rsid w:val="003F01A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0">
    <w:name w:val="Заголовок 11"/>
    <w:basedOn w:val="a"/>
    <w:uiPriority w:val="1"/>
    <w:qFormat/>
    <w:rsid w:val="003F01A4"/>
    <w:pPr>
      <w:widowControl w:val="0"/>
      <w:autoSpaceDE w:val="0"/>
      <w:autoSpaceDN w:val="0"/>
      <w:spacing w:after="0" w:line="240" w:lineRule="auto"/>
      <w:ind w:left="262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f4">
    <w:name w:val="Title"/>
    <w:basedOn w:val="a"/>
    <w:link w:val="af5"/>
    <w:uiPriority w:val="1"/>
    <w:qFormat/>
    <w:rsid w:val="003F01A4"/>
    <w:pPr>
      <w:widowControl w:val="0"/>
      <w:autoSpaceDE w:val="0"/>
      <w:autoSpaceDN w:val="0"/>
      <w:spacing w:after="0" w:line="240" w:lineRule="auto"/>
      <w:ind w:left="1509"/>
    </w:pPr>
    <w:rPr>
      <w:rFonts w:ascii="Trebuchet MS" w:eastAsia="Trebuchet MS" w:hAnsi="Trebuchet MS" w:cs="Trebuchet MS"/>
      <w:sz w:val="44"/>
      <w:szCs w:val="44"/>
    </w:rPr>
  </w:style>
  <w:style w:type="character" w:customStyle="1" w:styleId="af5">
    <w:name w:val="Название Знак"/>
    <w:basedOn w:val="a0"/>
    <w:link w:val="af4"/>
    <w:uiPriority w:val="1"/>
    <w:rsid w:val="003F01A4"/>
    <w:rPr>
      <w:rFonts w:ascii="Trebuchet MS" w:eastAsia="Trebuchet MS" w:hAnsi="Trebuchet MS" w:cs="Trebuchet MS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znanium.com/catalog/product/1830538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yperlink" Target="https://znanium.com/catalog/product/1058555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nanium.com/catalog/product/1792841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znanium.com/catalog/product/1060478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://znanium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16</Pages>
  <Words>3345</Words>
  <Characters>19072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2025-06-03T13:19:00Z</dcterms:created>
  <dcterms:modified xsi:type="dcterms:W3CDTF">2025-06-04T09:20:00Z</dcterms:modified>
</cp:coreProperties>
</file>